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C99A73" w14:textId="77777777" w:rsidR="005015B9" w:rsidRDefault="00CB722B" w:rsidP="00042351">
      <w:pPr>
        <w:spacing w:before="60"/>
        <w:ind w:left="440"/>
        <w:jc w:val="center"/>
      </w:pPr>
      <w:r>
        <w:rPr>
          <w:b/>
          <w:i/>
          <w:sz w:val="28"/>
          <w:szCs w:val="28"/>
        </w:rPr>
        <w:t xml:space="preserve">RBSA Race Management Instructions </w:t>
      </w:r>
      <w:r>
        <w:rPr>
          <w:w w:val="99"/>
        </w:rPr>
        <w:t>(revised</w:t>
      </w:r>
      <w:r>
        <w:t xml:space="preserve"> </w:t>
      </w:r>
      <w:r w:rsidR="00B54053">
        <w:t xml:space="preserve">April </w:t>
      </w:r>
      <w:r w:rsidR="00E425C1">
        <w:rPr>
          <w:w w:val="99"/>
        </w:rPr>
        <w:t>202</w:t>
      </w:r>
      <w:r w:rsidR="00B54053">
        <w:rPr>
          <w:w w:val="99"/>
        </w:rPr>
        <w:t>1</w:t>
      </w:r>
      <w:r>
        <w:rPr>
          <w:w w:val="99"/>
        </w:rPr>
        <w:t>)</w:t>
      </w:r>
    </w:p>
    <w:p w14:paraId="4E36FF73" w14:textId="77777777" w:rsidR="005015B9" w:rsidRDefault="005015B9">
      <w:pPr>
        <w:spacing w:before="8" w:line="220" w:lineRule="exact"/>
        <w:rPr>
          <w:sz w:val="22"/>
          <w:szCs w:val="22"/>
        </w:rPr>
      </w:pPr>
    </w:p>
    <w:p w14:paraId="2EF2B82B" w14:textId="77777777" w:rsidR="005015B9" w:rsidRPr="009A37E0" w:rsidRDefault="00CB722B" w:rsidP="0002246C">
      <w:pPr>
        <w:pStyle w:val="ListParagraph"/>
        <w:numPr>
          <w:ilvl w:val="0"/>
          <w:numId w:val="7"/>
        </w:numPr>
      </w:pPr>
      <w:r w:rsidRPr="0002246C">
        <w:rPr>
          <w:b/>
          <w:w w:val="99"/>
        </w:rPr>
        <w:t>INTRODUCTION</w:t>
      </w:r>
    </w:p>
    <w:p w14:paraId="309017D9" w14:textId="77777777" w:rsidR="005015B9" w:rsidRDefault="00CB722B" w:rsidP="00A64715">
      <w:pPr>
        <w:spacing w:line="220" w:lineRule="exact"/>
        <w:ind w:left="440"/>
        <w:rPr>
          <w:w w:val="99"/>
        </w:rPr>
      </w:pPr>
      <w:r w:rsidRPr="009A37E0">
        <w:rPr>
          <w:w w:val="99"/>
        </w:rPr>
        <w:t>The</w:t>
      </w:r>
      <w:r w:rsidRPr="009A37E0">
        <w:t xml:space="preserve"> </w:t>
      </w:r>
      <w:r w:rsidRPr="009A37E0">
        <w:rPr>
          <w:w w:val="99"/>
        </w:rPr>
        <w:t>success</w:t>
      </w:r>
      <w:r w:rsidRPr="009A37E0">
        <w:t xml:space="preserve"> </w:t>
      </w:r>
      <w:r w:rsidRPr="009A37E0">
        <w:rPr>
          <w:w w:val="99"/>
        </w:rPr>
        <w:t>of</w:t>
      </w:r>
      <w:r w:rsidRPr="009A37E0">
        <w:t xml:space="preserve"> </w:t>
      </w:r>
      <w:r w:rsidRPr="009A37E0">
        <w:rPr>
          <w:w w:val="99"/>
        </w:rPr>
        <w:t>RBSA</w:t>
      </w:r>
      <w:r w:rsidRPr="009A37E0">
        <w:t xml:space="preserve"> </w:t>
      </w:r>
      <w:r w:rsidRPr="009A37E0">
        <w:rPr>
          <w:w w:val="99"/>
        </w:rPr>
        <w:t>depends</w:t>
      </w:r>
      <w:r w:rsidRPr="009A37E0">
        <w:t xml:space="preserve"> </w:t>
      </w:r>
      <w:r w:rsidRPr="009A37E0">
        <w:rPr>
          <w:w w:val="99"/>
        </w:rPr>
        <w:t>to</w:t>
      </w:r>
      <w:r w:rsidRPr="009A37E0">
        <w:t xml:space="preserve"> </w:t>
      </w:r>
      <w:r w:rsidRPr="009A37E0">
        <w:rPr>
          <w:w w:val="99"/>
        </w:rPr>
        <w:t>a</w:t>
      </w:r>
      <w:r w:rsidRPr="009A37E0">
        <w:t xml:space="preserve"> </w:t>
      </w:r>
      <w:r w:rsidRPr="009A37E0">
        <w:rPr>
          <w:w w:val="99"/>
        </w:rPr>
        <w:t>great</w:t>
      </w:r>
      <w:r w:rsidRPr="009A37E0">
        <w:t xml:space="preserve"> </w:t>
      </w:r>
      <w:r w:rsidRPr="009A37E0">
        <w:rPr>
          <w:w w:val="99"/>
        </w:rPr>
        <w:t>extent</w:t>
      </w:r>
      <w:r w:rsidRPr="009A37E0">
        <w:t xml:space="preserve"> </w:t>
      </w:r>
      <w:r w:rsidRPr="009A37E0">
        <w:rPr>
          <w:w w:val="99"/>
        </w:rPr>
        <w:t>upon</w:t>
      </w:r>
      <w:r w:rsidRPr="009A37E0">
        <w:t xml:space="preserve"> </w:t>
      </w:r>
      <w:r w:rsidRPr="009A37E0">
        <w:rPr>
          <w:w w:val="99"/>
        </w:rPr>
        <w:t>how</w:t>
      </w:r>
      <w:r w:rsidRPr="009A37E0">
        <w:t xml:space="preserve"> </w:t>
      </w:r>
      <w:r w:rsidRPr="009A37E0">
        <w:rPr>
          <w:w w:val="99"/>
        </w:rPr>
        <w:t>well</w:t>
      </w:r>
      <w:r w:rsidRPr="009A37E0">
        <w:t xml:space="preserve"> </w:t>
      </w:r>
      <w:r w:rsidRPr="009A37E0">
        <w:rPr>
          <w:w w:val="99"/>
        </w:rPr>
        <w:t>the</w:t>
      </w:r>
      <w:r w:rsidRPr="009A37E0">
        <w:t xml:space="preserve"> </w:t>
      </w:r>
      <w:r w:rsidR="00042351">
        <w:t>On-W</w:t>
      </w:r>
      <w:r w:rsidR="002138F7" w:rsidRPr="009A37E0">
        <w:t>ater R</w:t>
      </w:r>
      <w:r w:rsidRPr="009A37E0">
        <w:rPr>
          <w:w w:val="99"/>
        </w:rPr>
        <w:t>ace</w:t>
      </w:r>
      <w:r w:rsidRPr="009A37E0">
        <w:t xml:space="preserve"> </w:t>
      </w:r>
      <w:r w:rsidR="002138F7" w:rsidRPr="009A37E0">
        <w:t>C</w:t>
      </w:r>
      <w:r w:rsidRPr="009A37E0">
        <w:rPr>
          <w:w w:val="99"/>
        </w:rPr>
        <w:t>ommittee</w:t>
      </w:r>
      <w:r w:rsidRPr="009A37E0">
        <w:t xml:space="preserve"> </w:t>
      </w:r>
      <w:r w:rsidR="00861492">
        <w:t xml:space="preserve">(RC) </w:t>
      </w:r>
      <w:r w:rsidRPr="009A37E0">
        <w:rPr>
          <w:w w:val="99"/>
        </w:rPr>
        <w:t>and</w:t>
      </w:r>
      <w:r w:rsidRPr="009A37E0">
        <w:t xml:space="preserve"> </w:t>
      </w:r>
      <w:r w:rsidRPr="009A37E0">
        <w:rPr>
          <w:w w:val="99"/>
        </w:rPr>
        <w:t>race</w:t>
      </w:r>
      <w:r w:rsidRPr="009A37E0">
        <w:t xml:space="preserve"> </w:t>
      </w:r>
      <w:r w:rsidRPr="009A37E0">
        <w:rPr>
          <w:w w:val="99"/>
        </w:rPr>
        <w:t>participants</w:t>
      </w:r>
      <w:r w:rsidR="00A64715" w:rsidRPr="009A37E0">
        <w:rPr>
          <w:w w:val="99"/>
        </w:rPr>
        <w:t xml:space="preserve"> </w:t>
      </w:r>
      <w:r w:rsidRPr="009A37E0">
        <w:rPr>
          <w:w w:val="99"/>
        </w:rPr>
        <w:t>understand</w:t>
      </w:r>
      <w:r w:rsidRPr="009A37E0">
        <w:t xml:space="preserve"> </w:t>
      </w:r>
      <w:r w:rsidRPr="009A37E0">
        <w:rPr>
          <w:w w:val="99"/>
        </w:rPr>
        <w:t>and</w:t>
      </w:r>
      <w:r w:rsidRPr="009A37E0">
        <w:t xml:space="preserve"> </w:t>
      </w:r>
      <w:r w:rsidRPr="009A37E0">
        <w:rPr>
          <w:w w:val="99"/>
        </w:rPr>
        <w:t>follow</w:t>
      </w:r>
      <w:r w:rsidRPr="009A37E0">
        <w:t xml:space="preserve"> </w:t>
      </w:r>
      <w:r w:rsidRPr="009A37E0">
        <w:rPr>
          <w:w w:val="99"/>
        </w:rPr>
        <w:t>the</w:t>
      </w:r>
      <w:r w:rsidRPr="009A37E0">
        <w:t xml:space="preserve"> </w:t>
      </w:r>
      <w:r w:rsidRPr="009A37E0">
        <w:rPr>
          <w:w w:val="99"/>
        </w:rPr>
        <w:t>procedures</w:t>
      </w:r>
      <w:r w:rsidRPr="009A37E0">
        <w:t xml:space="preserve"> </w:t>
      </w:r>
      <w:r w:rsidRPr="009A37E0">
        <w:rPr>
          <w:w w:val="99"/>
        </w:rPr>
        <w:t>the</w:t>
      </w:r>
      <w:r w:rsidRPr="009A37E0">
        <w:t xml:space="preserve"> </w:t>
      </w:r>
      <w:r w:rsidRPr="009A37E0">
        <w:rPr>
          <w:w w:val="99"/>
        </w:rPr>
        <w:t>club</w:t>
      </w:r>
      <w:r w:rsidRPr="009A37E0">
        <w:t xml:space="preserve"> </w:t>
      </w:r>
      <w:r w:rsidRPr="009A37E0">
        <w:rPr>
          <w:w w:val="99"/>
        </w:rPr>
        <w:t>has</w:t>
      </w:r>
      <w:r w:rsidRPr="009A37E0">
        <w:t xml:space="preserve"> </w:t>
      </w:r>
      <w:r w:rsidRPr="009A37E0">
        <w:rPr>
          <w:w w:val="99"/>
        </w:rPr>
        <w:t>established</w:t>
      </w:r>
      <w:r w:rsidRPr="009A37E0">
        <w:t xml:space="preserve"> </w:t>
      </w:r>
      <w:r w:rsidRPr="009A37E0">
        <w:rPr>
          <w:w w:val="99"/>
        </w:rPr>
        <w:t>for</w:t>
      </w:r>
      <w:r w:rsidRPr="009A37E0">
        <w:t xml:space="preserve"> </w:t>
      </w:r>
      <w:r w:rsidRPr="009A37E0">
        <w:rPr>
          <w:w w:val="99"/>
        </w:rPr>
        <w:t>the</w:t>
      </w:r>
      <w:r w:rsidRPr="009A37E0">
        <w:t xml:space="preserve"> </w:t>
      </w:r>
      <w:r w:rsidRPr="009A37E0">
        <w:rPr>
          <w:w w:val="99"/>
        </w:rPr>
        <w:t>management</w:t>
      </w:r>
      <w:r w:rsidRPr="009A37E0">
        <w:t xml:space="preserve"> </w:t>
      </w:r>
      <w:r w:rsidRPr="009A37E0">
        <w:rPr>
          <w:w w:val="99"/>
        </w:rPr>
        <w:t>of</w:t>
      </w:r>
      <w:r w:rsidRPr="009A37E0">
        <w:t xml:space="preserve"> </w:t>
      </w:r>
      <w:r w:rsidRPr="009A37E0">
        <w:rPr>
          <w:w w:val="99"/>
        </w:rPr>
        <w:t>the</w:t>
      </w:r>
      <w:r w:rsidRPr="009A37E0">
        <w:t xml:space="preserve"> </w:t>
      </w:r>
      <w:r w:rsidRPr="009A37E0">
        <w:rPr>
          <w:w w:val="99"/>
        </w:rPr>
        <w:t>club’s</w:t>
      </w:r>
      <w:r w:rsidRPr="009A37E0">
        <w:t xml:space="preserve"> </w:t>
      </w:r>
      <w:r w:rsidRPr="009A37E0">
        <w:rPr>
          <w:w w:val="99"/>
        </w:rPr>
        <w:t>sailing events.</w:t>
      </w:r>
      <w:r w:rsidRPr="009A37E0">
        <w:t xml:space="preserve"> </w:t>
      </w:r>
      <w:r w:rsidRPr="009A37E0">
        <w:rPr>
          <w:w w:val="99"/>
        </w:rPr>
        <w:t>The</w:t>
      </w:r>
      <w:r w:rsidRPr="009A37E0">
        <w:t xml:space="preserve"> </w:t>
      </w:r>
      <w:r w:rsidRPr="009A37E0">
        <w:rPr>
          <w:w w:val="99"/>
        </w:rPr>
        <w:t>club</w:t>
      </w:r>
      <w:r w:rsidRPr="009A37E0">
        <w:t xml:space="preserve"> </w:t>
      </w:r>
      <w:r w:rsidRPr="009A37E0">
        <w:rPr>
          <w:w w:val="99"/>
        </w:rPr>
        <w:t>publishes</w:t>
      </w:r>
      <w:r w:rsidRPr="009A37E0">
        <w:t xml:space="preserve"> </w:t>
      </w:r>
      <w:r w:rsidRPr="009A37E0">
        <w:rPr>
          <w:w w:val="99"/>
        </w:rPr>
        <w:t>three</w:t>
      </w:r>
      <w:r w:rsidRPr="009A37E0">
        <w:t xml:space="preserve"> </w:t>
      </w:r>
      <w:r w:rsidRPr="009A37E0">
        <w:rPr>
          <w:w w:val="99"/>
        </w:rPr>
        <w:t>documents</w:t>
      </w:r>
      <w:r w:rsidR="0011307E" w:rsidRPr="009A37E0">
        <w:rPr>
          <w:w w:val="99"/>
        </w:rPr>
        <w:t>:</w:t>
      </w:r>
      <w:r w:rsidR="0011307E" w:rsidRPr="009A37E0">
        <w:t xml:space="preserve"> </w:t>
      </w:r>
      <w:r w:rsidRPr="009A37E0">
        <w:rPr>
          <w:w w:val="99"/>
        </w:rPr>
        <w:t>the</w:t>
      </w:r>
      <w:r w:rsidRPr="009A37E0">
        <w:t xml:space="preserve"> </w:t>
      </w:r>
      <w:r w:rsidRPr="009A37E0">
        <w:rPr>
          <w:w w:val="99"/>
        </w:rPr>
        <w:t>RBSA</w:t>
      </w:r>
      <w:r w:rsidRPr="009A37E0">
        <w:t xml:space="preserve"> </w:t>
      </w:r>
      <w:r w:rsidRPr="009A37E0">
        <w:rPr>
          <w:w w:val="99"/>
        </w:rPr>
        <w:t>Notice</w:t>
      </w:r>
      <w:r w:rsidRPr="009A37E0">
        <w:t xml:space="preserve"> </w:t>
      </w:r>
      <w:r w:rsidRPr="009A37E0">
        <w:rPr>
          <w:w w:val="99"/>
        </w:rPr>
        <w:t>of</w:t>
      </w:r>
      <w:r w:rsidRPr="009A37E0">
        <w:t xml:space="preserve"> </w:t>
      </w:r>
      <w:r w:rsidRPr="009A37E0">
        <w:rPr>
          <w:w w:val="99"/>
        </w:rPr>
        <w:t>Racing,</w:t>
      </w:r>
      <w:r w:rsidRPr="009A37E0">
        <w:t xml:space="preserve"> </w:t>
      </w:r>
      <w:r w:rsidRPr="009A37E0">
        <w:rPr>
          <w:w w:val="99"/>
        </w:rPr>
        <w:t>Sailing</w:t>
      </w:r>
      <w:r w:rsidRPr="009A37E0">
        <w:t xml:space="preserve"> </w:t>
      </w:r>
      <w:r w:rsidRPr="009A37E0">
        <w:rPr>
          <w:w w:val="99"/>
        </w:rPr>
        <w:t>Instructions,</w:t>
      </w:r>
      <w:r w:rsidRPr="009A37E0">
        <w:t xml:space="preserve"> </w:t>
      </w:r>
      <w:r w:rsidRPr="009A37E0">
        <w:rPr>
          <w:w w:val="99"/>
        </w:rPr>
        <w:t>and</w:t>
      </w:r>
      <w:r w:rsidRPr="009A37E0">
        <w:t xml:space="preserve"> </w:t>
      </w:r>
      <w:r w:rsidRPr="009A37E0">
        <w:rPr>
          <w:w w:val="99"/>
        </w:rPr>
        <w:t>Race Management</w:t>
      </w:r>
      <w:r w:rsidRPr="009A37E0">
        <w:t xml:space="preserve"> </w:t>
      </w:r>
      <w:r w:rsidRPr="009A37E0">
        <w:rPr>
          <w:w w:val="99"/>
        </w:rPr>
        <w:t>Instructions</w:t>
      </w:r>
      <w:r w:rsidRPr="009A37E0">
        <w:t xml:space="preserve"> </w:t>
      </w:r>
      <w:r w:rsidR="0002246C">
        <w:t>(this document)</w:t>
      </w:r>
      <w:r w:rsidRPr="009A37E0">
        <w:rPr>
          <w:w w:val="99"/>
        </w:rPr>
        <w:t>.</w:t>
      </w:r>
      <w:r w:rsidRPr="009A37E0">
        <w:t xml:space="preserve"> </w:t>
      </w:r>
      <w:r w:rsidRPr="009A37E0">
        <w:rPr>
          <w:w w:val="99"/>
        </w:rPr>
        <w:t>These</w:t>
      </w:r>
      <w:r w:rsidRPr="009A37E0">
        <w:t xml:space="preserve"> </w:t>
      </w:r>
      <w:r w:rsidR="00F84212">
        <w:rPr>
          <w:w w:val="99"/>
        </w:rPr>
        <w:t>R</w:t>
      </w:r>
      <w:r w:rsidRPr="009A37E0">
        <w:rPr>
          <w:w w:val="99"/>
        </w:rPr>
        <w:t>ace</w:t>
      </w:r>
      <w:r w:rsidRPr="009A37E0">
        <w:t xml:space="preserve"> </w:t>
      </w:r>
      <w:r w:rsidR="00F84212">
        <w:rPr>
          <w:w w:val="99"/>
        </w:rPr>
        <w:t>M</w:t>
      </w:r>
      <w:r w:rsidRPr="009A37E0">
        <w:rPr>
          <w:w w:val="99"/>
        </w:rPr>
        <w:t>anagement</w:t>
      </w:r>
      <w:r w:rsidRPr="009A37E0">
        <w:t xml:space="preserve"> </w:t>
      </w:r>
      <w:r w:rsidR="00F84212">
        <w:rPr>
          <w:w w:val="99"/>
        </w:rPr>
        <w:t>I</w:t>
      </w:r>
      <w:r w:rsidRPr="009A37E0">
        <w:rPr>
          <w:w w:val="99"/>
        </w:rPr>
        <w:t>nstructions</w:t>
      </w:r>
      <w:r w:rsidRPr="009A37E0">
        <w:t xml:space="preserve"> </w:t>
      </w:r>
      <w:r w:rsidR="0011307E" w:rsidRPr="009A37E0">
        <w:rPr>
          <w:w w:val="99"/>
        </w:rPr>
        <w:t xml:space="preserve">provide guidance </w:t>
      </w:r>
      <w:r w:rsidR="00A64715" w:rsidRPr="009A37E0">
        <w:rPr>
          <w:w w:val="99"/>
        </w:rPr>
        <w:t xml:space="preserve">for </w:t>
      </w:r>
      <w:r w:rsidR="00A64715" w:rsidRPr="009A37E0">
        <w:t>the</w:t>
      </w:r>
      <w:r w:rsidRPr="009A37E0">
        <w:rPr>
          <w:w w:val="99"/>
        </w:rPr>
        <w:t xml:space="preserve"> execution</w:t>
      </w:r>
      <w:r w:rsidRPr="009A37E0">
        <w:t xml:space="preserve"> </w:t>
      </w:r>
      <w:r w:rsidRPr="009A37E0">
        <w:rPr>
          <w:w w:val="99"/>
        </w:rPr>
        <w:t>of</w:t>
      </w:r>
      <w:r w:rsidRPr="009A37E0">
        <w:t xml:space="preserve"> </w:t>
      </w:r>
      <w:r w:rsidRPr="009A37E0">
        <w:rPr>
          <w:w w:val="99"/>
        </w:rPr>
        <w:t>successful</w:t>
      </w:r>
      <w:r w:rsidRPr="009A37E0">
        <w:t xml:space="preserve"> </w:t>
      </w:r>
      <w:r w:rsidR="0011307E" w:rsidRPr="009A37E0">
        <w:t xml:space="preserve">RBSA </w:t>
      </w:r>
      <w:r w:rsidRPr="009A37E0">
        <w:rPr>
          <w:w w:val="99"/>
        </w:rPr>
        <w:t>races.</w:t>
      </w:r>
      <w:r w:rsidRPr="009A37E0">
        <w:t xml:space="preserve"> </w:t>
      </w:r>
      <w:r w:rsidRPr="009A37E0">
        <w:rPr>
          <w:w w:val="99"/>
        </w:rPr>
        <w:t>The</w:t>
      </w:r>
      <w:r w:rsidRPr="009A37E0">
        <w:t xml:space="preserve"> </w:t>
      </w:r>
      <w:r w:rsidRPr="009A37E0">
        <w:rPr>
          <w:w w:val="99"/>
        </w:rPr>
        <w:t>annual</w:t>
      </w:r>
      <w:r w:rsidRPr="009A37E0">
        <w:t xml:space="preserve"> </w:t>
      </w:r>
      <w:r w:rsidR="00F84212">
        <w:rPr>
          <w:w w:val="99"/>
        </w:rPr>
        <w:t>N</w:t>
      </w:r>
      <w:r w:rsidRPr="009A37E0">
        <w:rPr>
          <w:w w:val="99"/>
        </w:rPr>
        <w:t>otice</w:t>
      </w:r>
      <w:r w:rsidRPr="009A37E0">
        <w:t xml:space="preserve"> </w:t>
      </w:r>
      <w:r w:rsidRPr="009A37E0">
        <w:rPr>
          <w:w w:val="99"/>
        </w:rPr>
        <w:t>of</w:t>
      </w:r>
      <w:r w:rsidRPr="009A37E0">
        <w:t xml:space="preserve"> </w:t>
      </w:r>
      <w:r w:rsidR="00F84212">
        <w:rPr>
          <w:w w:val="99"/>
        </w:rPr>
        <w:t>R</w:t>
      </w:r>
      <w:r w:rsidRPr="009A37E0">
        <w:rPr>
          <w:w w:val="99"/>
        </w:rPr>
        <w:t>acing</w:t>
      </w:r>
      <w:r w:rsidRPr="009A37E0">
        <w:t xml:space="preserve"> </w:t>
      </w:r>
      <w:r w:rsidRPr="009A37E0">
        <w:rPr>
          <w:w w:val="99"/>
        </w:rPr>
        <w:t>and</w:t>
      </w:r>
      <w:r w:rsidRPr="009A37E0">
        <w:t xml:space="preserve"> </w:t>
      </w:r>
      <w:r w:rsidR="00F84212">
        <w:rPr>
          <w:w w:val="99"/>
        </w:rPr>
        <w:t>S</w:t>
      </w:r>
      <w:r w:rsidRPr="009A37E0">
        <w:rPr>
          <w:w w:val="99"/>
        </w:rPr>
        <w:t>ailing</w:t>
      </w:r>
      <w:r w:rsidRPr="009A37E0">
        <w:t xml:space="preserve"> </w:t>
      </w:r>
      <w:r w:rsidR="00F84212">
        <w:rPr>
          <w:w w:val="99"/>
        </w:rPr>
        <w:t>I</w:t>
      </w:r>
      <w:r w:rsidRPr="009A37E0">
        <w:rPr>
          <w:w w:val="99"/>
        </w:rPr>
        <w:t>nstructions</w:t>
      </w:r>
      <w:r w:rsidRPr="009A37E0">
        <w:t xml:space="preserve"> </w:t>
      </w:r>
      <w:r w:rsidRPr="009A37E0">
        <w:rPr>
          <w:w w:val="99"/>
        </w:rPr>
        <w:t>provide broader</w:t>
      </w:r>
      <w:r w:rsidRPr="009A37E0">
        <w:t xml:space="preserve"> </w:t>
      </w:r>
      <w:r w:rsidRPr="009A37E0">
        <w:rPr>
          <w:w w:val="99"/>
        </w:rPr>
        <w:t>overall</w:t>
      </w:r>
      <w:r w:rsidRPr="009A37E0">
        <w:t xml:space="preserve"> </w:t>
      </w:r>
      <w:r w:rsidRPr="009A37E0">
        <w:rPr>
          <w:w w:val="99"/>
        </w:rPr>
        <w:t>guidance</w:t>
      </w:r>
      <w:r w:rsidRPr="009A37E0">
        <w:t xml:space="preserve"> </w:t>
      </w:r>
      <w:r w:rsidRPr="009A37E0">
        <w:rPr>
          <w:w w:val="99"/>
        </w:rPr>
        <w:t>on</w:t>
      </w:r>
      <w:r w:rsidRPr="009A37E0">
        <w:t xml:space="preserve"> </w:t>
      </w:r>
      <w:r w:rsidRPr="009A37E0">
        <w:rPr>
          <w:w w:val="99"/>
        </w:rPr>
        <w:t>all</w:t>
      </w:r>
      <w:r w:rsidRPr="009A37E0">
        <w:t xml:space="preserve"> </w:t>
      </w:r>
      <w:r w:rsidRPr="009A37E0">
        <w:rPr>
          <w:w w:val="99"/>
        </w:rPr>
        <w:t>club</w:t>
      </w:r>
      <w:r w:rsidRPr="009A37E0">
        <w:t xml:space="preserve"> </w:t>
      </w:r>
      <w:r w:rsidRPr="009A37E0">
        <w:rPr>
          <w:w w:val="99"/>
        </w:rPr>
        <w:t>policies</w:t>
      </w:r>
      <w:r w:rsidRPr="009A37E0">
        <w:t xml:space="preserve"> </w:t>
      </w:r>
      <w:r w:rsidRPr="009A37E0">
        <w:rPr>
          <w:w w:val="99"/>
        </w:rPr>
        <w:t>and</w:t>
      </w:r>
      <w:r w:rsidRPr="009A37E0">
        <w:t xml:space="preserve"> </w:t>
      </w:r>
      <w:r w:rsidRPr="009A37E0">
        <w:rPr>
          <w:w w:val="99"/>
        </w:rPr>
        <w:t>rules.</w:t>
      </w:r>
      <w:r w:rsidR="00334931">
        <w:rPr>
          <w:w w:val="99"/>
        </w:rPr>
        <w:t xml:space="preserve"> </w:t>
      </w:r>
      <w:r w:rsidR="00042351">
        <w:rPr>
          <w:b/>
          <w:w w:val="99"/>
        </w:rPr>
        <w:t>ON-</w:t>
      </w:r>
      <w:r w:rsidR="00334931" w:rsidRPr="00334931">
        <w:rPr>
          <w:b/>
          <w:w w:val="99"/>
        </w:rPr>
        <w:t>WATER RC IS A RESPONSIBILITY THAT EACH SKIPPER/OWNER SHARES.  WHEN IT IS YOUR TURN, YOU HAVE THE RESPONSIBILITY TO PERFORM THE TASK WELL.  IT IS NOT PERMISSIBLE FOR YOU TO DELEGATE THIS IMPORTANT RESPONSIBILITY TO INEXPERIENCED PEOPLE</w:t>
      </w:r>
      <w:r w:rsidR="00334931">
        <w:rPr>
          <w:w w:val="99"/>
        </w:rPr>
        <w:t xml:space="preserve">. </w:t>
      </w:r>
    </w:p>
    <w:p w14:paraId="22EFAB96" w14:textId="77777777" w:rsidR="00334931" w:rsidRDefault="00334931" w:rsidP="00A64715">
      <w:pPr>
        <w:spacing w:line="220" w:lineRule="exact"/>
        <w:ind w:left="440"/>
        <w:rPr>
          <w:w w:val="99"/>
        </w:rPr>
      </w:pPr>
    </w:p>
    <w:p w14:paraId="5F966578" w14:textId="77777777" w:rsidR="00861492" w:rsidRDefault="00CB722B">
      <w:pPr>
        <w:ind w:left="440" w:right="84"/>
      </w:pPr>
      <w:r w:rsidRPr="009A37E0">
        <w:rPr>
          <w:w w:val="99"/>
        </w:rPr>
        <w:t>Since</w:t>
      </w:r>
      <w:r w:rsidRPr="009A37E0">
        <w:t xml:space="preserve"> </w:t>
      </w:r>
      <w:r w:rsidRPr="009A37E0">
        <w:rPr>
          <w:w w:val="99"/>
        </w:rPr>
        <w:t>RBSA</w:t>
      </w:r>
      <w:r w:rsidRPr="009A37E0">
        <w:t xml:space="preserve"> </w:t>
      </w:r>
      <w:r w:rsidR="00F84212">
        <w:rPr>
          <w:w w:val="99"/>
        </w:rPr>
        <w:t>uses</w:t>
      </w:r>
      <w:r w:rsidRPr="009A37E0">
        <w:t xml:space="preserve"> </w:t>
      </w:r>
      <w:r w:rsidRPr="009A37E0">
        <w:rPr>
          <w:w w:val="99"/>
        </w:rPr>
        <w:t>volunteer</w:t>
      </w:r>
      <w:r w:rsidRPr="009A37E0">
        <w:t xml:space="preserve"> </w:t>
      </w:r>
      <w:r w:rsidRPr="009A37E0">
        <w:rPr>
          <w:w w:val="99"/>
        </w:rPr>
        <w:t>race</w:t>
      </w:r>
      <w:r w:rsidRPr="009A37E0">
        <w:t xml:space="preserve"> </w:t>
      </w:r>
      <w:r w:rsidRPr="009A37E0">
        <w:rPr>
          <w:w w:val="99"/>
        </w:rPr>
        <w:t>committees</w:t>
      </w:r>
      <w:r w:rsidRPr="009A37E0">
        <w:t xml:space="preserve"> </w:t>
      </w:r>
      <w:r w:rsidRPr="009A37E0">
        <w:rPr>
          <w:w w:val="99"/>
        </w:rPr>
        <w:t>who</w:t>
      </w:r>
      <w:r w:rsidRPr="009A37E0">
        <w:t xml:space="preserve"> </w:t>
      </w:r>
      <w:r w:rsidRPr="009A37E0">
        <w:rPr>
          <w:w w:val="99"/>
        </w:rPr>
        <w:t>rotate</w:t>
      </w:r>
      <w:r w:rsidRPr="009A37E0">
        <w:t xml:space="preserve"> </w:t>
      </w:r>
      <w:r w:rsidRPr="009A37E0">
        <w:rPr>
          <w:w w:val="99"/>
        </w:rPr>
        <w:t>from</w:t>
      </w:r>
      <w:r w:rsidRPr="009A37E0">
        <w:t xml:space="preserve"> </w:t>
      </w:r>
      <w:r w:rsidRPr="009A37E0">
        <w:rPr>
          <w:w w:val="99"/>
        </w:rPr>
        <w:t>among</w:t>
      </w:r>
      <w:r w:rsidRPr="009A37E0">
        <w:t xml:space="preserve"> </w:t>
      </w:r>
      <w:r w:rsidRPr="009A37E0">
        <w:rPr>
          <w:w w:val="99"/>
        </w:rPr>
        <w:t>all</w:t>
      </w:r>
      <w:r w:rsidRPr="009A37E0">
        <w:t xml:space="preserve"> </w:t>
      </w:r>
      <w:r w:rsidRPr="009A37E0">
        <w:rPr>
          <w:w w:val="99"/>
        </w:rPr>
        <w:t>active</w:t>
      </w:r>
      <w:r w:rsidRPr="009A37E0">
        <w:t xml:space="preserve"> </w:t>
      </w:r>
      <w:r w:rsidRPr="009A37E0">
        <w:rPr>
          <w:w w:val="99"/>
        </w:rPr>
        <w:t>racers,</w:t>
      </w:r>
      <w:r w:rsidRPr="009A37E0">
        <w:t xml:space="preserve"> </w:t>
      </w:r>
      <w:r w:rsidRPr="009A37E0">
        <w:rPr>
          <w:w w:val="99"/>
        </w:rPr>
        <w:t>the</w:t>
      </w:r>
      <w:r w:rsidRPr="009A37E0">
        <w:t xml:space="preserve"> </w:t>
      </w:r>
      <w:r w:rsidRPr="009A37E0">
        <w:rPr>
          <w:w w:val="99"/>
        </w:rPr>
        <w:t>club</w:t>
      </w:r>
      <w:r w:rsidRPr="009A37E0">
        <w:t xml:space="preserve"> </w:t>
      </w:r>
      <w:r w:rsidRPr="009A37E0">
        <w:rPr>
          <w:w w:val="99"/>
        </w:rPr>
        <w:t>has</w:t>
      </w:r>
      <w:r w:rsidRPr="009A37E0">
        <w:t xml:space="preserve"> </w:t>
      </w:r>
      <w:r w:rsidRPr="009A37E0">
        <w:rPr>
          <w:w w:val="99"/>
        </w:rPr>
        <w:t>adopted</w:t>
      </w:r>
      <w:r w:rsidRPr="009A37E0">
        <w:t xml:space="preserve"> </w:t>
      </w:r>
      <w:r w:rsidRPr="009A37E0">
        <w:rPr>
          <w:w w:val="99"/>
        </w:rPr>
        <w:t>a simplified</w:t>
      </w:r>
      <w:r w:rsidRPr="009A37E0">
        <w:t xml:space="preserve"> </w:t>
      </w:r>
      <w:r w:rsidRPr="009A37E0">
        <w:rPr>
          <w:w w:val="99"/>
        </w:rPr>
        <w:t>race</w:t>
      </w:r>
      <w:r w:rsidRPr="009A37E0">
        <w:t xml:space="preserve"> </w:t>
      </w:r>
      <w:r w:rsidRPr="009A37E0">
        <w:rPr>
          <w:w w:val="99"/>
        </w:rPr>
        <w:t>management</w:t>
      </w:r>
      <w:r w:rsidRPr="009A37E0">
        <w:t xml:space="preserve"> </w:t>
      </w:r>
      <w:r w:rsidRPr="009A37E0">
        <w:rPr>
          <w:w w:val="99"/>
        </w:rPr>
        <w:t>plan</w:t>
      </w:r>
      <w:r w:rsidRPr="009A37E0">
        <w:t xml:space="preserve"> </w:t>
      </w:r>
      <w:r w:rsidRPr="009A37E0">
        <w:rPr>
          <w:w w:val="99"/>
        </w:rPr>
        <w:t>designed</w:t>
      </w:r>
      <w:r w:rsidRPr="009A37E0">
        <w:t xml:space="preserve"> </w:t>
      </w:r>
      <w:r w:rsidRPr="009A37E0">
        <w:rPr>
          <w:w w:val="99"/>
        </w:rPr>
        <w:t>to</w:t>
      </w:r>
      <w:r w:rsidRPr="009A37E0">
        <w:t xml:space="preserve"> </w:t>
      </w:r>
      <w:r w:rsidRPr="009A37E0">
        <w:rPr>
          <w:w w:val="99"/>
        </w:rPr>
        <w:t>fit</w:t>
      </w:r>
      <w:r w:rsidRPr="009A37E0">
        <w:t xml:space="preserve"> </w:t>
      </w:r>
      <w:r w:rsidRPr="009A37E0">
        <w:rPr>
          <w:w w:val="99"/>
        </w:rPr>
        <w:t>all</w:t>
      </w:r>
      <w:r w:rsidRPr="009A37E0">
        <w:t xml:space="preserve"> </w:t>
      </w:r>
      <w:r w:rsidRPr="009A37E0">
        <w:rPr>
          <w:w w:val="99"/>
        </w:rPr>
        <w:t>levels</w:t>
      </w:r>
      <w:r w:rsidRPr="009A37E0">
        <w:t xml:space="preserve"> </w:t>
      </w:r>
      <w:r w:rsidRPr="009A37E0">
        <w:rPr>
          <w:w w:val="99"/>
        </w:rPr>
        <w:t>of</w:t>
      </w:r>
      <w:r w:rsidRPr="009A37E0">
        <w:t xml:space="preserve"> </w:t>
      </w:r>
      <w:r w:rsidRPr="009A37E0">
        <w:rPr>
          <w:w w:val="99"/>
        </w:rPr>
        <w:t>experience.</w:t>
      </w:r>
      <w:r w:rsidRPr="009A37E0">
        <w:t xml:space="preserve"> </w:t>
      </w:r>
      <w:r w:rsidRPr="009A37E0">
        <w:rPr>
          <w:w w:val="99"/>
        </w:rPr>
        <w:t>The</w:t>
      </w:r>
      <w:r w:rsidRPr="009A37E0">
        <w:t xml:space="preserve"> </w:t>
      </w:r>
      <w:r w:rsidRPr="009A37E0">
        <w:rPr>
          <w:w w:val="99"/>
        </w:rPr>
        <w:t>club</w:t>
      </w:r>
      <w:r w:rsidRPr="009A37E0">
        <w:t xml:space="preserve"> </w:t>
      </w:r>
      <w:r w:rsidRPr="009A37E0">
        <w:rPr>
          <w:w w:val="99"/>
        </w:rPr>
        <w:t>uses</w:t>
      </w:r>
      <w:r w:rsidRPr="009A37E0">
        <w:t xml:space="preserve"> </w:t>
      </w:r>
      <w:r w:rsidRPr="009A37E0">
        <w:rPr>
          <w:w w:val="99"/>
        </w:rPr>
        <w:t>a</w:t>
      </w:r>
      <w:r w:rsidRPr="009A37E0">
        <w:t xml:space="preserve"> </w:t>
      </w:r>
      <w:r w:rsidRPr="009A37E0">
        <w:rPr>
          <w:w w:val="99"/>
        </w:rPr>
        <w:t>set</w:t>
      </w:r>
      <w:r w:rsidRPr="009A37E0">
        <w:t xml:space="preserve"> </w:t>
      </w:r>
      <w:r w:rsidRPr="009A37E0">
        <w:rPr>
          <w:w w:val="99"/>
        </w:rPr>
        <w:t>of pre-established</w:t>
      </w:r>
      <w:r w:rsidRPr="009A37E0">
        <w:t xml:space="preserve"> </w:t>
      </w:r>
      <w:r w:rsidRPr="009A37E0">
        <w:rPr>
          <w:w w:val="99"/>
        </w:rPr>
        <w:t>courses</w:t>
      </w:r>
      <w:r w:rsidRPr="009A37E0">
        <w:t xml:space="preserve"> </w:t>
      </w:r>
      <w:r w:rsidRPr="009A37E0">
        <w:rPr>
          <w:w w:val="99"/>
        </w:rPr>
        <w:t>that</w:t>
      </w:r>
      <w:r w:rsidRPr="009A37E0">
        <w:t xml:space="preserve"> </w:t>
      </w:r>
      <w:r w:rsidRPr="009A37E0">
        <w:rPr>
          <w:w w:val="99"/>
        </w:rPr>
        <w:t>the</w:t>
      </w:r>
      <w:r w:rsidRPr="009A37E0">
        <w:t xml:space="preserve"> </w:t>
      </w:r>
      <w:r w:rsidRPr="009A37E0">
        <w:rPr>
          <w:w w:val="99"/>
        </w:rPr>
        <w:t>committee</w:t>
      </w:r>
      <w:r w:rsidRPr="009A37E0">
        <w:t xml:space="preserve"> </w:t>
      </w:r>
      <w:r w:rsidRPr="009A37E0">
        <w:rPr>
          <w:w w:val="99"/>
        </w:rPr>
        <w:t>will</w:t>
      </w:r>
      <w:r w:rsidRPr="009A37E0">
        <w:t xml:space="preserve"> </w:t>
      </w:r>
      <w:r w:rsidRPr="009A37E0">
        <w:rPr>
          <w:w w:val="99"/>
        </w:rPr>
        <w:t>select</w:t>
      </w:r>
      <w:r w:rsidRPr="009A37E0">
        <w:t xml:space="preserve"> </w:t>
      </w:r>
      <w:r w:rsidRPr="009A37E0">
        <w:rPr>
          <w:w w:val="99"/>
        </w:rPr>
        <w:t>based</w:t>
      </w:r>
      <w:r w:rsidRPr="009A37E0">
        <w:t xml:space="preserve"> </w:t>
      </w:r>
      <w:r w:rsidRPr="009A37E0">
        <w:rPr>
          <w:w w:val="99"/>
        </w:rPr>
        <w:t>on</w:t>
      </w:r>
      <w:r w:rsidRPr="009A37E0">
        <w:t xml:space="preserve"> </w:t>
      </w:r>
      <w:r w:rsidRPr="009A37E0">
        <w:rPr>
          <w:w w:val="99"/>
        </w:rPr>
        <w:t>the</w:t>
      </w:r>
      <w:r w:rsidRPr="009A37E0">
        <w:t xml:space="preserve"> </w:t>
      </w:r>
      <w:r w:rsidRPr="009A37E0">
        <w:rPr>
          <w:w w:val="99"/>
        </w:rPr>
        <w:t>wind</w:t>
      </w:r>
      <w:r w:rsidRPr="009A37E0">
        <w:t xml:space="preserve"> </w:t>
      </w:r>
      <w:r w:rsidRPr="009A37E0">
        <w:rPr>
          <w:w w:val="99"/>
        </w:rPr>
        <w:t>speed</w:t>
      </w:r>
      <w:r w:rsidRPr="009A37E0">
        <w:t xml:space="preserve"> </w:t>
      </w:r>
      <w:r w:rsidRPr="009A37E0">
        <w:rPr>
          <w:w w:val="99"/>
        </w:rPr>
        <w:t>and</w:t>
      </w:r>
      <w:r w:rsidRPr="009A37E0">
        <w:t xml:space="preserve"> </w:t>
      </w:r>
      <w:r w:rsidRPr="009A37E0">
        <w:rPr>
          <w:w w:val="99"/>
        </w:rPr>
        <w:t>direction.</w:t>
      </w:r>
      <w:r w:rsidRPr="009A37E0">
        <w:t xml:space="preserve"> </w:t>
      </w:r>
      <w:r w:rsidR="00861492">
        <w:t xml:space="preserve">RBSA also employs a prerecorded starting sequence which is played on </w:t>
      </w:r>
      <w:r w:rsidR="0002246C">
        <w:t>a Smart</w:t>
      </w:r>
      <w:r w:rsidR="00861492">
        <w:t xml:space="preserve">phone onboard the RC boat and broadcast </w:t>
      </w:r>
      <w:r w:rsidR="00F84212">
        <w:t xml:space="preserve">over VHF </w:t>
      </w:r>
      <w:r w:rsidR="00861492">
        <w:t xml:space="preserve">at specific intervals as directed </w:t>
      </w:r>
      <w:r w:rsidR="0002246C">
        <w:t xml:space="preserve">by the recoding </w:t>
      </w:r>
      <w:r w:rsidR="00861492">
        <w:t>(see below).</w:t>
      </w:r>
    </w:p>
    <w:p w14:paraId="27BF8D7A" w14:textId="77777777" w:rsidR="00861492" w:rsidRDefault="00861492">
      <w:pPr>
        <w:ind w:left="440" w:right="84"/>
      </w:pPr>
    </w:p>
    <w:p w14:paraId="7AA355D6" w14:textId="77777777" w:rsidR="005015B9" w:rsidRPr="009A37E0" w:rsidRDefault="00CB722B">
      <w:pPr>
        <w:ind w:left="440" w:right="84"/>
      </w:pPr>
      <w:r w:rsidRPr="009A37E0">
        <w:rPr>
          <w:w w:val="99"/>
        </w:rPr>
        <w:t>This</w:t>
      </w:r>
      <w:r w:rsidRPr="009A37E0">
        <w:t xml:space="preserve"> </w:t>
      </w:r>
      <w:r w:rsidRPr="009A37E0">
        <w:rPr>
          <w:w w:val="99"/>
        </w:rPr>
        <w:t>practice simplifies</w:t>
      </w:r>
      <w:r w:rsidRPr="009A37E0">
        <w:t xml:space="preserve"> </w:t>
      </w:r>
      <w:r w:rsidRPr="009A37E0">
        <w:rPr>
          <w:w w:val="99"/>
        </w:rPr>
        <w:t>the</w:t>
      </w:r>
      <w:r w:rsidRPr="009A37E0">
        <w:t xml:space="preserve"> </w:t>
      </w:r>
      <w:r w:rsidRPr="009A37E0">
        <w:rPr>
          <w:w w:val="99"/>
        </w:rPr>
        <w:t>race</w:t>
      </w:r>
      <w:r w:rsidRPr="009A37E0">
        <w:t xml:space="preserve"> </w:t>
      </w:r>
      <w:r w:rsidRPr="009A37E0">
        <w:rPr>
          <w:w w:val="99"/>
        </w:rPr>
        <w:t>committee’s</w:t>
      </w:r>
      <w:r w:rsidRPr="009A37E0">
        <w:t xml:space="preserve"> </w:t>
      </w:r>
      <w:r w:rsidRPr="009A37E0">
        <w:rPr>
          <w:w w:val="99"/>
        </w:rPr>
        <w:t>job</w:t>
      </w:r>
      <w:r w:rsidRPr="009A37E0">
        <w:t xml:space="preserve"> </w:t>
      </w:r>
      <w:r w:rsidRPr="009A37E0">
        <w:rPr>
          <w:w w:val="99"/>
        </w:rPr>
        <w:t>and</w:t>
      </w:r>
      <w:r w:rsidRPr="009A37E0">
        <w:t xml:space="preserve"> </w:t>
      </w:r>
      <w:r w:rsidRPr="009A37E0">
        <w:rPr>
          <w:w w:val="99"/>
        </w:rPr>
        <w:t>provides</w:t>
      </w:r>
      <w:r w:rsidRPr="009A37E0">
        <w:t xml:space="preserve"> </w:t>
      </w:r>
      <w:r w:rsidRPr="009A37E0">
        <w:rPr>
          <w:w w:val="99"/>
        </w:rPr>
        <w:t>more</w:t>
      </w:r>
      <w:r w:rsidRPr="009A37E0">
        <w:t xml:space="preserve"> </w:t>
      </w:r>
      <w:r w:rsidRPr="009A37E0">
        <w:rPr>
          <w:w w:val="99"/>
        </w:rPr>
        <w:t>consistency</w:t>
      </w:r>
      <w:r w:rsidRPr="009A37E0">
        <w:t xml:space="preserve"> </w:t>
      </w:r>
      <w:r w:rsidRPr="009A37E0">
        <w:rPr>
          <w:w w:val="99"/>
        </w:rPr>
        <w:t>in</w:t>
      </w:r>
      <w:r w:rsidRPr="009A37E0">
        <w:t xml:space="preserve"> </w:t>
      </w:r>
      <w:r w:rsidRPr="009A37E0">
        <w:rPr>
          <w:w w:val="99"/>
        </w:rPr>
        <w:t>racing.</w:t>
      </w:r>
    </w:p>
    <w:p w14:paraId="6720EEBF" w14:textId="77777777" w:rsidR="005015B9" w:rsidRPr="009A37E0" w:rsidRDefault="005015B9">
      <w:pPr>
        <w:spacing w:before="11" w:line="220" w:lineRule="exact"/>
        <w:rPr>
          <w:sz w:val="22"/>
          <w:szCs w:val="22"/>
        </w:rPr>
      </w:pPr>
    </w:p>
    <w:p w14:paraId="757406E6" w14:textId="77777777" w:rsidR="002E7179" w:rsidRDefault="00CB722B" w:rsidP="002E7179">
      <w:pPr>
        <w:ind w:left="440" w:right="255"/>
        <w:rPr>
          <w:w w:val="99"/>
        </w:rPr>
      </w:pPr>
      <w:r w:rsidRPr="009A37E0">
        <w:rPr>
          <w:w w:val="99"/>
        </w:rPr>
        <w:t>All</w:t>
      </w:r>
      <w:r w:rsidRPr="009A37E0">
        <w:t xml:space="preserve"> </w:t>
      </w:r>
      <w:r w:rsidRPr="009A37E0">
        <w:rPr>
          <w:w w:val="99"/>
        </w:rPr>
        <w:t>club</w:t>
      </w:r>
      <w:r w:rsidRPr="009A37E0">
        <w:t xml:space="preserve"> </w:t>
      </w:r>
      <w:r w:rsidRPr="009A37E0">
        <w:rPr>
          <w:w w:val="99"/>
        </w:rPr>
        <w:t>members</w:t>
      </w:r>
      <w:r w:rsidRPr="009A37E0">
        <w:t xml:space="preserve"> </w:t>
      </w:r>
      <w:r w:rsidRPr="009A37E0">
        <w:rPr>
          <w:w w:val="99"/>
        </w:rPr>
        <w:t>should</w:t>
      </w:r>
      <w:r w:rsidRPr="009A37E0">
        <w:t xml:space="preserve"> </w:t>
      </w:r>
      <w:r w:rsidRPr="009A37E0">
        <w:rPr>
          <w:w w:val="99"/>
        </w:rPr>
        <w:t>read</w:t>
      </w:r>
      <w:r w:rsidRPr="009A37E0">
        <w:t xml:space="preserve"> </w:t>
      </w:r>
      <w:r w:rsidRPr="009A37E0">
        <w:rPr>
          <w:w w:val="99"/>
        </w:rPr>
        <w:t>and</w:t>
      </w:r>
      <w:r w:rsidRPr="009A37E0">
        <w:t xml:space="preserve"> </w:t>
      </w:r>
      <w:r w:rsidRPr="009A37E0">
        <w:rPr>
          <w:w w:val="99"/>
        </w:rPr>
        <w:t>understand</w:t>
      </w:r>
      <w:r w:rsidRPr="009A37E0">
        <w:t xml:space="preserve"> </w:t>
      </w:r>
      <w:r w:rsidRPr="009A37E0">
        <w:rPr>
          <w:w w:val="99"/>
        </w:rPr>
        <w:t>the</w:t>
      </w:r>
      <w:r w:rsidR="0011307E" w:rsidRPr="009A37E0">
        <w:rPr>
          <w:w w:val="99"/>
        </w:rPr>
        <w:t>se</w:t>
      </w:r>
      <w:r w:rsidRPr="009A37E0">
        <w:t xml:space="preserve"> </w:t>
      </w:r>
      <w:r w:rsidRPr="009A37E0">
        <w:rPr>
          <w:w w:val="99"/>
        </w:rPr>
        <w:t>Race</w:t>
      </w:r>
      <w:r w:rsidRPr="009A37E0">
        <w:t xml:space="preserve"> </w:t>
      </w:r>
      <w:r w:rsidRPr="009A37E0">
        <w:rPr>
          <w:w w:val="99"/>
        </w:rPr>
        <w:t>Management</w:t>
      </w:r>
      <w:r w:rsidRPr="009A37E0">
        <w:t xml:space="preserve"> </w:t>
      </w:r>
      <w:r w:rsidRPr="009A37E0">
        <w:rPr>
          <w:w w:val="99"/>
        </w:rPr>
        <w:t>Instructions</w:t>
      </w:r>
      <w:r w:rsidRPr="009A37E0">
        <w:t xml:space="preserve"> </w:t>
      </w:r>
      <w:r w:rsidRPr="009A37E0">
        <w:rPr>
          <w:w w:val="99"/>
        </w:rPr>
        <w:t>as</w:t>
      </w:r>
      <w:r w:rsidRPr="009A37E0">
        <w:t xml:space="preserve"> </w:t>
      </w:r>
      <w:r w:rsidRPr="009A37E0">
        <w:rPr>
          <w:w w:val="99"/>
        </w:rPr>
        <w:t>well</w:t>
      </w:r>
      <w:r w:rsidRPr="009A37E0">
        <w:t xml:space="preserve"> </w:t>
      </w:r>
      <w:r w:rsidRPr="009A37E0">
        <w:rPr>
          <w:w w:val="99"/>
        </w:rPr>
        <w:t>as</w:t>
      </w:r>
      <w:r w:rsidRPr="009A37E0">
        <w:t xml:space="preserve"> </w:t>
      </w:r>
      <w:r w:rsidRPr="009A37E0">
        <w:rPr>
          <w:w w:val="99"/>
        </w:rPr>
        <w:t>the</w:t>
      </w:r>
      <w:r w:rsidRPr="009A37E0">
        <w:t xml:space="preserve"> </w:t>
      </w:r>
      <w:r w:rsidRPr="009A37E0">
        <w:rPr>
          <w:w w:val="99"/>
        </w:rPr>
        <w:t>Sailing Instructions.</w:t>
      </w:r>
      <w:r w:rsidRPr="009A37E0">
        <w:t xml:space="preserve"> </w:t>
      </w:r>
      <w:r w:rsidRPr="009A37E0">
        <w:rPr>
          <w:w w:val="99"/>
        </w:rPr>
        <w:t>Questions</w:t>
      </w:r>
      <w:r w:rsidRPr="009A37E0">
        <w:t xml:space="preserve"> </w:t>
      </w:r>
      <w:r w:rsidRPr="009A37E0">
        <w:rPr>
          <w:w w:val="99"/>
        </w:rPr>
        <w:t>should</w:t>
      </w:r>
      <w:r w:rsidRPr="009A37E0">
        <w:t xml:space="preserve"> </w:t>
      </w:r>
      <w:r w:rsidRPr="009A37E0">
        <w:rPr>
          <w:w w:val="99"/>
        </w:rPr>
        <w:t>be</w:t>
      </w:r>
      <w:r w:rsidRPr="009A37E0">
        <w:t xml:space="preserve"> </w:t>
      </w:r>
      <w:r w:rsidRPr="009A37E0">
        <w:rPr>
          <w:w w:val="99"/>
        </w:rPr>
        <w:t>directed</w:t>
      </w:r>
      <w:r w:rsidRPr="009A37E0">
        <w:t xml:space="preserve"> </w:t>
      </w:r>
      <w:r w:rsidRPr="009A37E0">
        <w:rPr>
          <w:w w:val="99"/>
        </w:rPr>
        <w:t>to</w:t>
      </w:r>
      <w:r w:rsidRPr="009A37E0">
        <w:t xml:space="preserve"> </w:t>
      </w:r>
      <w:r w:rsidRPr="009A37E0">
        <w:rPr>
          <w:w w:val="99"/>
        </w:rPr>
        <w:t>the</w:t>
      </w:r>
      <w:r w:rsidRPr="009A37E0">
        <w:t xml:space="preserve"> </w:t>
      </w:r>
      <w:r w:rsidRPr="009A37E0">
        <w:rPr>
          <w:w w:val="99"/>
        </w:rPr>
        <w:t>Race</w:t>
      </w:r>
      <w:r w:rsidRPr="009A37E0">
        <w:t xml:space="preserve"> </w:t>
      </w:r>
      <w:r w:rsidRPr="009A37E0">
        <w:rPr>
          <w:w w:val="99"/>
        </w:rPr>
        <w:t>Committee</w:t>
      </w:r>
      <w:r w:rsidRPr="009A37E0">
        <w:t xml:space="preserve"> </w:t>
      </w:r>
      <w:r w:rsidR="002138F7" w:rsidRPr="009A37E0">
        <w:rPr>
          <w:w w:val="99"/>
        </w:rPr>
        <w:t>Chair</w:t>
      </w:r>
      <w:r w:rsidRPr="009A37E0">
        <w:t xml:space="preserve"> </w:t>
      </w:r>
      <w:r w:rsidRPr="009A37E0">
        <w:rPr>
          <w:w w:val="99"/>
        </w:rPr>
        <w:t>or</w:t>
      </w:r>
      <w:r w:rsidRPr="009A37E0">
        <w:t xml:space="preserve"> </w:t>
      </w:r>
      <w:r w:rsidR="00861492">
        <w:rPr>
          <w:w w:val="99"/>
        </w:rPr>
        <w:t>Commodore or Vice Commodore</w:t>
      </w:r>
      <w:r w:rsidRPr="009A37E0">
        <w:rPr>
          <w:w w:val="99"/>
        </w:rPr>
        <w:t>.</w:t>
      </w:r>
      <w:r w:rsidR="002E7179" w:rsidRPr="002E7179">
        <w:rPr>
          <w:w w:val="99"/>
        </w:rPr>
        <w:t xml:space="preserve"> </w:t>
      </w:r>
    </w:p>
    <w:p w14:paraId="7F39ACDF" w14:textId="77777777" w:rsidR="002E7179" w:rsidRDefault="002E7179" w:rsidP="002E7179">
      <w:pPr>
        <w:ind w:left="440" w:right="255"/>
        <w:rPr>
          <w:w w:val="99"/>
        </w:rPr>
      </w:pPr>
    </w:p>
    <w:p w14:paraId="62A9E903" w14:textId="77777777" w:rsidR="00882130" w:rsidRDefault="00882130" w:rsidP="00882130">
      <w:pPr>
        <w:spacing w:line="220" w:lineRule="exact"/>
        <w:ind w:left="440"/>
        <w:rPr>
          <w:w w:val="99"/>
        </w:rPr>
      </w:pPr>
      <w:r w:rsidRPr="009A37E0">
        <w:rPr>
          <w:w w:val="99"/>
        </w:rPr>
        <w:t>There</w:t>
      </w:r>
      <w:r w:rsidRPr="009A37E0">
        <w:t xml:space="preserve"> </w:t>
      </w:r>
      <w:r w:rsidRPr="009A37E0">
        <w:rPr>
          <w:w w:val="99"/>
        </w:rPr>
        <w:t>are</w:t>
      </w:r>
      <w:r w:rsidRPr="009A37E0">
        <w:t xml:space="preserve"> </w:t>
      </w:r>
      <w:r w:rsidRPr="009A37E0">
        <w:rPr>
          <w:w w:val="99"/>
        </w:rPr>
        <w:t>24</w:t>
      </w:r>
      <w:r w:rsidRPr="009A37E0">
        <w:t xml:space="preserve"> </w:t>
      </w:r>
      <w:r w:rsidRPr="009A37E0">
        <w:rPr>
          <w:w w:val="99"/>
        </w:rPr>
        <w:t>weeks</w:t>
      </w:r>
      <w:r w:rsidRPr="009A37E0">
        <w:t xml:space="preserve"> </w:t>
      </w:r>
      <w:r w:rsidRPr="009A37E0">
        <w:rPr>
          <w:w w:val="99"/>
        </w:rPr>
        <w:t>of</w:t>
      </w:r>
      <w:r w:rsidRPr="009A37E0">
        <w:t xml:space="preserve"> </w:t>
      </w:r>
      <w:r w:rsidRPr="009A37E0">
        <w:rPr>
          <w:w w:val="99"/>
        </w:rPr>
        <w:t>Wednesday</w:t>
      </w:r>
      <w:r w:rsidRPr="009A37E0">
        <w:t xml:space="preserve"> </w:t>
      </w:r>
      <w:r w:rsidRPr="009A37E0">
        <w:rPr>
          <w:w w:val="99"/>
        </w:rPr>
        <w:t>races as well as several Friday/weekend races.</w:t>
      </w:r>
      <w:r w:rsidRPr="009A37E0">
        <w:t xml:space="preserve"> </w:t>
      </w:r>
      <w:r w:rsidRPr="009A37E0">
        <w:rPr>
          <w:w w:val="99"/>
        </w:rPr>
        <w:t>The</w:t>
      </w:r>
      <w:r w:rsidRPr="009A37E0">
        <w:t xml:space="preserve"> </w:t>
      </w:r>
      <w:r w:rsidRPr="009A37E0">
        <w:rPr>
          <w:w w:val="99"/>
        </w:rPr>
        <w:t>complete</w:t>
      </w:r>
      <w:r w:rsidRPr="009A37E0">
        <w:t xml:space="preserve"> </w:t>
      </w:r>
      <w:r w:rsidRPr="009A37E0">
        <w:rPr>
          <w:w w:val="99"/>
        </w:rPr>
        <w:t>schedule</w:t>
      </w:r>
      <w:r w:rsidRPr="009A37E0">
        <w:t xml:space="preserve"> </w:t>
      </w:r>
      <w:r w:rsidRPr="009A37E0">
        <w:rPr>
          <w:w w:val="99"/>
        </w:rPr>
        <w:t>is</w:t>
      </w:r>
      <w:r w:rsidRPr="009A37E0">
        <w:t xml:space="preserve"> </w:t>
      </w:r>
      <w:r w:rsidRPr="009A37E0">
        <w:rPr>
          <w:w w:val="99"/>
        </w:rPr>
        <w:t>shown on</w:t>
      </w:r>
      <w:r w:rsidRPr="009A37E0">
        <w:t xml:space="preserve"> </w:t>
      </w:r>
      <w:r w:rsidRPr="009A37E0">
        <w:rPr>
          <w:w w:val="99"/>
        </w:rPr>
        <w:t>the</w:t>
      </w:r>
      <w:r w:rsidRPr="009A37E0">
        <w:t xml:space="preserve"> </w:t>
      </w:r>
      <w:r w:rsidRPr="009A37E0">
        <w:rPr>
          <w:w w:val="99"/>
        </w:rPr>
        <w:t>club’s</w:t>
      </w:r>
      <w:r w:rsidRPr="009A37E0">
        <w:t xml:space="preserve"> </w:t>
      </w:r>
      <w:r w:rsidRPr="009A37E0">
        <w:rPr>
          <w:w w:val="99"/>
        </w:rPr>
        <w:t>website,</w:t>
      </w:r>
      <w:r w:rsidRPr="009A37E0">
        <w:t xml:space="preserve"> </w:t>
      </w:r>
      <w:r w:rsidRPr="009A37E0">
        <w:rPr>
          <w:w w:val="99"/>
          <w:u w:val="single"/>
        </w:rPr>
        <w:t>www.roundbaysailing.com</w:t>
      </w:r>
      <w:r w:rsidRPr="009A37E0">
        <w:rPr>
          <w:w w:val="99"/>
        </w:rPr>
        <w:t>,</w:t>
      </w:r>
      <w:r w:rsidRPr="009A37E0">
        <w:t xml:space="preserve"> </w:t>
      </w:r>
      <w:r w:rsidRPr="009A37E0">
        <w:rPr>
          <w:w w:val="99"/>
        </w:rPr>
        <w:t>and</w:t>
      </w:r>
      <w:r w:rsidRPr="009A37E0">
        <w:t xml:space="preserve"> </w:t>
      </w:r>
      <w:r w:rsidRPr="009A37E0">
        <w:rPr>
          <w:w w:val="99"/>
        </w:rPr>
        <w:t>includes</w:t>
      </w:r>
      <w:r w:rsidRPr="009A37E0">
        <w:t xml:space="preserve"> race </w:t>
      </w:r>
      <w:r w:rsidRPr="009A37E0">
        <w:rPr>
          <w:w w:val="99"/>
        </w:rPr>
        <w:t>dates</w:t>
      </w:r>
      <w:r>
        <w:rPr>
          <w:w w:val="99"/>
        </w:rPr>
        <w:t xml:space="preserve"> and On Water RC</w:t>
      </w:r>
      <w:r>
        <w:t xml:space="preserve"> assignments</w:t>
      </w:r>
      <w:r w:rsidRPr="009A37E0">
        <w:rPr>
          <w:w w:val="99"/>
        </w:rPr>
        <w:t>.</w:t>
      </w:r>
    </w:p>
    <w:p w14:paraId="2B5CF7A0" w14:textId="77777777" w:rsidR="00882130" w:rsidRPr="009A37E0" w:rsidRDefault="00882130" w:rsidP="00882130">
      <w:pPr>
        <w:spacing w:line="220" w:lineRule="exact"/>
        <w:ind w:left="440"/>
      </w:pPr>
    </w:p>
    <w:p w14:paraId="28947F4E" w14:textId="77777777" w:rsidR="002E7179" w:rsidRPr="009A37E0" w:rsidRDefault="002E7179" w:rsidP="002E7179">
      <w:pPr>
        <w:ind w:left="440" w:right="255"/>
      </w:pPr>
      <w:r w:rsidRPr="00861492">
        <w:rPr>
          <w:w w:val="99"/>
        </w:rPr>
        <w:t>If</w:t>
      </w:r>
      <w:r w:rsidRPr="00861492">
        <w:t xml:space="preserve"> </w:t>
      </w:r>
      <w:r w:rsidRPr="00861492">
        <w:rPr>
          <w:w w:val="99"/>
        </w:rPr>
        <w:t>the</w:t>
      </w:r>
      <w:r w:rsidRPr="00861492">
        <w:t xml:space="preserve"> </w:t>
      </w:r>
      <w:r w:rsidRPr="00861492">
        <w:rPr>
          <w:w w:val="99"/>
        </w:rPr>
        <w:t>scheduled</w:t>
      </w:r>
      <w:r w:rsidRPr="00861492">
        <w:t xml:space="preserve"> </w:t>
      </w:r>
      <w:r w:rsidR="00042351">
        <w:rPr>
          <w:w w:val="99"/>
        </w:rPr>
        <w:t>RC</w:t>
      </w:r>
      <w:r w:rsidRPr="00861492">
        <w:t xml:space="preserve"> </w:t>
      </w:r>
      <w:r w:rsidRPr="00861492">
        <w:rPr>
          <w:w w:val="99"/>
        </w:rPr>
        <w:t>has</w:t>
      </w:r>
      <w:r w:rsidRPr="00861492">
        <w:t xml:space="preserve"> </w:t>
      </w:r>
      <w:r w:rsidRPr="00861492">
        <w:rPr>
          <w:w w:val="99"/>
        </w:rPr>
        <w:t>concerns</w:t>
      </w:r>
      <w:r w:rsidRPr="00861492">
        <w:t xml:space="preserve"> </w:t>
      </w:r>
      <w:r w:rsidRPr="00861492">
        <w:rPr>
          <w:w w:val="99"/>
        </w:rPr>
        <w:t>about</w:t>
      </w:r>
      <w:r w:rsidRPr="00861492">
        <w:t xml:space="preserve"> </w:t>
      </w:r>
      <w:r w:rsidRPr="00861492">
        <w:rPr>
          <w:w w:val="99"/>
        </w:rPr>
        <w:t>how</w:t>
      </w:r>
      <w:r w:rsidRPr="00861492">
        <w:t xml:space="preserve"> </w:t>
      </w:r>
      <w:r w:rsidRPr="00861492">
        <w:rPr>
          <w:w w:val="99"/>
        </w:rPr>
        <w:t>to</w:t>
      </w:r>
      <w:r w:rsidRPr="00861492">
        <w:t xml:space="preserve"> </w:t>
      </w:r>
      <w:r w:rsidRPr="00861492">
        <w:rPr>
          <w:w w:val="99"/>
        </w:rPr>
        <w:t>handle</w:t>
      </w:r>
      <w:r w:rsidRPr="00861492">
        <w:t xml:space="preserve"> </w:t>
      </w:r>
      <w:r w:rsidRPr="00861492">
        <w:rPr>
          <w:w w:val="99"/>
        </w:rPr>
        <w:t>their</w:t>
      </w:r>
      <w:r w:rsidRPr="00861492">
        <w:t xml:space="preserve"> </w:t>
      </w:r>
      <w:r w:rsidRPr="00861492">
        <w:rPr>
          <w:w w:val="99"/>
        </w:rPr>
        <w:t>duties,</w:t>
      </w:r>
      <w:r w:rsidRPr="00861492">
        <w:t xml:space="preserve"> </w:t>
      </w:r>
      <w:r w:rsidRPr="00861492">
        <w:rPr>
          <w:w w:val="99"/>
        </w:rPr>
        <w:t>they</w:t>
      </w:r>
      <w:r w:rsidRPr="00861492">
        <w:t xml:space="preserve"> </w:t>
      </w:r>
      <w:r w:rsidRPr="00861492">
        <w:rPr>
          <w:w w:val="99"/>
        </w:rPr>
        <w:t>should</w:t>
      </w:r>
      <w:r w:rsidRPr="00861492">
        <w:t xml:space="preserve"> </w:t>
      </w:r>
      <w:r w:rsidRPr="00861492">
        <w:rPr>
          <w:w w:val="99"/>
        </w:rPr>
        <w:t>contact</w:t>
      </w:r>
      <w:r w:rsidRPr="00861492">
        <w:t xml:space="preserve"> </w:t>
      </w:r>
      <w:r w:rsidRPr="00861492">
        <w:rPr>
          <w:w w:val="99"/>
        </w:rPr>
        <w:t>the</w:t>
      </w:r>
      <w:r w:rsidRPr="00861492">
        <w:t xml:space="preserve"> </w:t>
      </w:r>
      <w:r w:rsidRPr="00861492">
        <w:rPr>
          <w:w w:val="99"/>
        </w:rPr>
        <w:t>Race Committee Chair.</w:t>
      </w:r>
      <w:r w:rsidRPr="00861492">
        <w:t xml:space="preserve"> </w:t>
      </w:r>
      <w:r w:rsidRPr="00861492">
        <w:rPr>
          <w:w w:val="99"/>
        </w:rPr>
        <w:t>If</w:t>
      </w:r>
      <w:r w:rsidRPr="00861492">
        <w:t xml:space="preserve"> </w:t>
      </w:r>
      <w:r w:rsidRPr="00861492">
        <w:rPr>
          <w:w w:val="99"/>
        </w:rPr>
        <w:t>they</w:t>
      </w:r>
      <w:r w:rsidRPr="00861492">
        <w:t xml:space="preserve"> </w:t>
      </w:r>
      <w:r w:rsidRPr="00861492">
        <w:rPr>
          <w:w w:val="99"/>
        </w:rPr>
        <w:t>are</w:t>
      </w:r>
      <w:r w:rsidRPr="00861492">
        <w:t xml:space="preserve"> </w:t>
      </w:r>
      <w:r w:rsidRPr="00861492">
        <w:rPr>
          <w:w w:val="99"/>
        </w:rPr>
        <w:t>unable</w:t>
      </w:r>
      <w:r w:rsidRPr="00861492">
        <w:t xml:space="preserve"> </w:t>
      </w:r>
      <w:r w:rsidRPr="00861492">
        <w:rPr>
          <w:w w:val="99"/>
        </w:rPr>
        <w:t>to</w:t>
      </w:r>
      <w:r w:rsidRPr="00861492">
        <w:t xml:space="preserve"> </w:t>
      </w:r>
      <w:r w:rsidRPr="00861492">
        <w:rPr>
          <w:w w:val="99"/>
        </w:rPr>
        <w:t>make</w:t>
      </w:r>
      <w:r w:rsidRPr="00861492">
        <w:t xml:space="preserve"> </w:t>
      </w:r>
      <w:r w:rsidRPr="00861492">
        <w:rPr>
          <w:w w:val="99"/>
        </w:rPr>
        <w:t>their</w:t>
      </w:r>
      <w:r w:rsidRPr="00861492">
        <w:t xml:space="preserve"> </w:t>
      </w:r>
      <w:r w:rsidRPr="00861492">
        <w:rPr>
          <w:w w:val="99"/>
        </w:rPr>
        <w:t>assignment,</w:t>
      </w:r>
      <w:r w:rsidRPr="00861492">
        <w:t xml:space="preserve"> </w:t>
      </w:r>
      <w:r w:rsidRPr="00861492">
        <w:rPr>
          <w:w w:val="99"/>
        </w:rPr>
        <w:t>they</w:t>
      </w:r>
      <w:r w:rsidRPr="00861492">
        <w:t xml:space="preserve"> </w:t>
      </w:r>
      <w:r w:rsidRPr="00861492">
        <w:rPr>
          <w:w w:val="99"/>
        </w:rPr>
        <w:t>are</w:t>
      </w:r>
      <w:r w:rsidRPr="00861492">
        <w:t xml:space="preserve"> </w:t>
      </w:r>
      <w:r w:rsidRPr="00861492">
        <w:rPr>
          <w:w w:val="99"/>
        </w:rPr>
        <w:t>responsible</w:t>
      </w:r>
      <w:r w:rsidRPr="00861492">
        <w:t xml:space="preserve"> </w:t>
      </w:r>
      <w:r w:rsidRPr="00861492">
        <w:rPr>
          <w:w w:val="99"/>
        </w:rPr>
        <w:t>for</w:t>
      </w:r>
      <w:r w:rsidRPr="00861492">
        <w:t xml:space="preserve"> </w:t>
      </w:r>
      <w:r w:rsidRPr="00861492">
        <w:rPr>
          <w:w w:val="99"/>
        </w:rPr>
        <w:t>arranging</w:t>
      </w:r>
      <w:r w:rsidRPr="00861492">
        <w:t xml:space="preserve"> </w:t>
      </w:r>
      <w:r w:rsidRPr="00861492">
        <w:rPr>
          <w:w w:val="99"/>
        </w:rPr>
        <w:t>a</w:t>
      </w:r>
      <w:r w:rsidRPr="00861492">
        <w:t xml:space="preserve"> </w:t>
      </w:r>
      <w:r w:rsidRPr="00861492">
        <w:rPr>
          <w:w w:val="99"/>
        </w:rPr>
        <w:t>replacement</w:t>
      </w:r>
      <w:r w:rsidRPr="00861492">
        <w:t xml:space="preserve"> </w:t>
      </w:r>
      <w:r w:rsidRPr="00861492">
        <w:rPr>
          <w:w w:val="99"/>
        </w:rPr>
        <w:t>and informing</w:t>
      </w:r>
      <w:r w:rsidRPr="00861492">
        <w:t xml:space="preserve"> </w:t>
      </w:r>
      <w:r w:rsidRPr="00861492">
        <w:rPr>
          <w:w w:val="99"/>
        </w:rPr>
        <w:t>the</w:t>
      </w:r>
      <w:r w:rsidRPr="00861492">
        <w:t xml:space="preserve"> </w:t>
      </w:r>
      <w:r w:rsidRPr="00861492">
        <w:rPr>
          <w:w w:val="99"/>
        </w:rPr>
        <w:t>Race Committee Chair</w:t>
      </w:r>
      <w:r w:rsidRPr="00861492">
        <w:t xml:space="preserve"> </w:t>
      </w:r>
      <w:r w:rsidRPr="00861492">
        <w:rPr>
          <w:w w:val="99"/>
        </w:rPr>
        <w:t>of</w:t>
      </w:r>
      <w:r w:rsidRPr="00861492">
        <w:t xml:space="preserve"> </w:t>
      </w:r>
      <w:r w:rsidRPr="00861492">
        <w:rPr>
          <w:w w:val="99"/>
        </w:rPr>
        <w:t>this</w:t>
      </w:r>
      <w:r w:rsidRPr="00861492">
        <w:t xml:space="preserve"> </w:t>
      </w:r>
      <w:r w:rsidRPr="00861492">
        <w:rPr>
          <w:w w:val="99"/>
        </w:rPr>
        <w:t>change</w:t>
      </w:r>
      <w:r w:rsidRPr="00861492">
        <w:t xml:space="preserve"> </w:t>
      </w:r>
      <w:r w:rsidRPr="00861492">
        <w:rPr>
          <w:w w:val="99"/>
        </w:rPr>
        <w:t>no</w:t>
      </w:r>
      <w:r w:rsidRPr="00861492">
        <w:t xml:space="preserve"> </w:t>
      </w:r>
      <w:r w:rsidRPr="00861492">
        <w:rPr>
          <w:w w:val="99"/>
        </w:rPr>
        <w:t>later</w:t>
      </w:r>
      <w:r w:rsidRPr="00861492">
        <w:t xml:space="preserve"> </w:t>
      </w:r>
      <w:r w:rsidRPr="00861492">
        <w:rPr>
          <w:w w:val="99"/>
        </w:rPr>
        <w:t>than</w:t>
      </w:r>
      <w:r w:rsidRPr="00861492">
        <w:t xml:space="preserve"> </w:t>
      </w:r>
      <w:r w:rsidRPr="00861492">
        <w:rPr>
          <w:w w:val="99"/>
        </w:rPr>
        <w:t>one</w:t>
      </w:r>
      <w:r w:rsidRPr="00861492">
        <w:t xml:space="preserve"> </w:t>
      </w:r>
      <w:r w:rsidRPr="00861492">
        <w:rPr>
          <w:w w:val="99"/>
        </w:rPr>
        <w:t>week</w:t>
      </w:r>
      <w:r w:rsidRPr="00861492">
        <w:t xml:space="preserve"> </w:t>
      </w:r>
      <w:r w:rsidRPr="00861492">
        <w:rPr>
          <w:w w:val="99"/>
        </w:rPr>
        <w:t>prior</w:t>
      </w:r>
      <w:r w:rsidRPr="00861492">
        <w:t xml:space="preserve"> </w:t>
      </w:r>
      <w:r w:rsidRPr="00861492">
        <w:rPr>
          <w:w w:val="99"/>
        </w:rPr>
        <w:t>to</w:t>
      </w:r>
      <w:r w:rsidRPr="00861492">
        <w:t xml:space="preserve"> </w:t>
      </w:r>
      <w:r w:rsidRPr="00861492">
        <w:rPr>
          <w:w w:val="99"/>
        </w:rPr>
        <w:t>the</w:t>
      </w:r>
      <w:r w:rsidRPr="00861492">
        <w:t xml:space="preserve"> </w:t>
      </w:r>
      <w:r w:rsidRPr="00861492">
        <w:rPr>
          <w:w w:val="99"/>
        </w:rPr>
        <w:t>assigned</w:t>
      </w:r>
      <w:r w:rsidRPr="00861492">
        <w:t xml:space="preserve"> </w:t>
      </w:r>
      <w:r w:rsidRPr="00861492">
        <w:rPr>
          <w:w w:val="99"/>
        </w:rPr>
        <w:t>date.</w:t>
      </w:r>
    </w:p>
    <w:p w14:paraId="63E4A66E" w14:textId="77777777" w:rsidR="009F126B" w:rsidRDefault="009F126B" w:rsidP="009F126B">
      <w:pPr>
        <w:ind w:left="440"/>
        <w:rPr>
          <w:b/>
          <w:w w:val="99"/>
        </w:rPr>
      </w:pPr>
    </w:p>
    <w:p w14:paraId="55D1B4A8" w14:textId="77777777" w:rsidR="009F126B" w:rsidRPr="009F126B" w:rsidRDefault="009F126B" w:rsidP="009F126B">
      <w:pPr>
        <w:ind w:left="440"/>
        <w:rPr>
          <w:w w:val="99"/>
          <w:u w:val="single"/>
        </w:rPr>
      </w:pPr>
      <w:r w:rsidRPr="009F126B">
        <w:rPr>
          <w:w w:val="99"/>
          <w:u w:val="single"/>
        </w:rPr>
        <w:t>VHF Radio</w:t>
      </w:r>
      <w:r w:rsidRPr="009F126B">
        <w:rPr>
          <w:u w:val="single"/>
        </w:rPr>
        <w:t xml:space="preserve"> </w:t>
      </w:r>
      <w:r w:rsidRPr="009F126B">
        <w:rPr>
          <w:w w:val="99"/>
          <w:u w:val="single"/>
        </w:rPr>
        <w:t>Broadcasts</w:t>
      </w:r>
    </w:p>
    <w:p w14:paraId="690C840B" w14:textId="77777777" w:rsidR="009F126B" w:rsidRDefault="009F126B" w:rsidP="009F126B">
      <w:pPr>
        <w:ind w:left="440"/>
        <w:rPr>
          <w:w w:val="99"/>
        </w:rPr>
      </w:pPr>
    </w:p>
    <w:p w14:paraId="2032933B" w14:textId="77777777" w:rsidR="009F126B" w:rsidRDefault="009F126B" w:rsidP="009F126B">
      <w:pPr>
        <w:ind w:left="440"/>
        <w:rPr>
          <w:b/>
          <w:w w:val="99"/>
        </w:rPr>
      </w:pPr>
      <w:r w:rsidRPr="009A37E0">
        <w:rPr>
          <w:w w:val="99"/>
        </w:rPr>
        <w:t>The</w:t>
      </w:r>
      <w:r w:rsidRPr="009A37E0">
        <w:t xml:space="preserve"> </w:t>
      </w:r>
      <w:r w:rsidRPr="009A37E0">
        <w:rPr>
          <w:w w:val="99"/>
        </w:rPr>
        <w:t>race</w:t>
      </w:r>
      <w:r w:rsidRPr="009A37E0">
        <w:t xml:space="preserve"> </w:t>
      </w:r>
      <w:r w:rsidRPr="009A37E0">
        <w:rPr>
          <w:w w:val="99"/>
        </w:rPr>
        <w:t>committee</w:t>
      </w:r>
      <w:r w:rsidRPr="009A37E0">
        <w:t xml:space="preserve"> will broadcast a recording of the starting sequence and </w:t>
      </w:r>
      <w:r w:rsidRPr="009A37E0">
        <w:rPr>
          <w:w w:val="99"/>
        </w:rPr>
        <w:t>give</w:t>
      </w:r>
      <w:r w:rsidRPr="009A37E0">
        <w:t xml:space="preserve"> </w:t>
      </w:r>
      <w:r>
        <w:t xml:space="preserve">race related </w:t>
      </w:r>
      <w:r w:rsidRPr="009A37E0">
        <w:rPr>
          <w:w w:val="99"/>
        </w:rPr>
        <w:t>instructions</w:t>
      </w:r>
      <w:r w:rsidRPr="009A37E0">
        <w:t xml:space="preserve"> </w:t>
      </w:r>
      <w:r w:rsidRPr="009A37E0">
        <w:rPr>
          <w:w w:val="99"/>
        </w:rPr>
        <w:t>on</w:t>
      </w:r>
      <w:r w:rsidRPr="009A37E0">
        <w:t xml:space="preserve"> </w:t>
      </w:r>
      <w:r w:rsidRPr="009A37E0">
        <w:rPr>
          <w:w w:val="99"/>
        </w:rPr>
        <w:t>VHF Channel</w:t>
      </w:r>
      <w:r w:rsidRPr="009A37E0">
        <w:t xml:space="preserve"> </w:t>
      </w:r>
      <w:r w:rsidRPr="009A37E0">
        <w:rPr>
          <w:w w:val="99"/>
        </w:rPr>
        <w:t>68</w:t>
      </w:r>
      <w:r w:rsidRPr="009A37E0">
        <w:t xml:space="preserve"> </w:t>
      </w:r>
      <w:r w:rsidRPr="009A37E0">
        <w:rPr>
          <w:w w:val="99"/>
        </w:rPr>
        <w:t>to</w:t>
      </w:r>
      <w:r w:rsidRPr="009A37E0">
        <w:t xml:space="preserve"> </w:t>
      </w:r>
      <w:r w:rsidRPr="009A37E0">
        <w:rPr>
          <w:w w:val="99"/>
        </w:rPr>
        <w:t>competitors.</w:t>
      </w:r>
      <w:r w:rsidRPr="009A37E0">
        <w:t xml:space="preserve"> I</w:t>
      </w:r>
      <w:r w:rsidRPr="009A37E0">
        <w:rPr>
          <w:w w:val="99"/>
        </w:rPr>
        <w:t>t</w:t>
      </w:r>
      <w:r w:rsidRPr="009A37E0">
        <w:t xml:space="preserve"> </w:t>
      </w:r>
      <w:r w:rsidRPr="009A37E0">
        <w:rPr>
          <w:w w:val="99"/>
        </w:rPr>
        <w:t>is</w:t>
      </w:r>
      <w:r w:rsidRPr="009A37E0">
        <w:t xml:space="preserve"> </w:t>
      </w:r>
      <w:r w:rsidRPr="009A37E0">
        <w:rPr>
          <w:w w:val="99"/>
        </w:rPr>
        <w:t>the</w:t>
      </w:r>
      <w:r w:rsidRPr="009A37E0">
        <w:t xml:space="preserve"> </w:t>
      </w:r>
      <w:r w:rsidRPr="009A37E0">
        <w:rPr>
          <w:w w:val="99"/>
        </w:rPr>
        <w:t>responsibility</w:t>
      </w:r>
      <w:r w:rsidRPr="009A37E0">
        <w:t xml:space="preserve"> </w:t>
      </w:r>
      <w:r w:rsidRPr="009A37E0">
        <w:rPr>
          <w:w w:val="99"/>
        </w:rPr>
        <w:t>of</w:t>
      </w:r>
      <w:r w:rsidRPr="009A37E0">
        <w:t xml:space="preserve"> </w:t>
      </w:r>
      <w:r w:rsidRPr="009A37E0">
        <w:rPr>
          <w:w w:val="99"/>
        </w:rPr>
        <w:t>each</w:t>
      </w:r>
      <w:r w:rsidRPr="009A37E0">
        <w:t xml:space="preserve"> </w:t>
      </w:r>
      <w:r w:rsidRPr="009A37E0">
        <w:rPr>
          <w:w w:val="99"/>
        </w:rPr>
        <w:t>skipper</w:t>
      </w:r>
      <w:r w:rsidRPr="009A37E0">
        <w:t xml:space="preserve"> </w:t>
      </w:r>
      <w:r w:rsidRPr="009A37E0">
        <w:rPr>
          <w:w w:val="99"/>
        </w:rPr>
        <w:t>to</w:t>
      </w:r>
      <w:r w:rsidRPr="009A37E0">
        <w:t xml:space="preserve"> </w:t>
      </w:r>
      <w:r w:rsidRPr="009A37E0">
        <w:rPr>
          <w:w w:val="99"/>
        </w:rPr>
        <w:t>follow</w:t>
      </w:r>
      <w:r w:rsidRPr="009A37E0">
        <w:t xml:space="preserve"> </w:t>
      </w:r>
      <w:r w:rsidRPr="009A37E0">
        <w:rPr>
          <w:w w:val="99"/>
        </w:rPr>
        <w:t>instructions</w:t>
      </w:r>
      <w:r w:rsidRPr="009A37E0">
        <w:t xml:space="preserve"> </w:t>
      </w:r>
      <w:r w:rsidRPr="009A37E0">
        <w:rPr>
          <w:w w:val="99"/>
        </w:rPr>
        <w:t>and</w:t>
      </w:r>
      <w:r w:rsidRPr="009A37E0">
        <w:t xml:space="preserve"> </w:t>
      </w:r>
      <w:r>
        <w:t xml:space="preserve">other visual and/or audible </w:t>
      </w:r>
      <w:r w:rsidRPr="009A37E0">
        <w:rPr>
          <w:w w:val="99"/>
        </w:rPr>
        <w:t>signals;</w:t>
      </w:r>
      <w:r w:rsidRPr="009A37E0">
        <w:t xml:space="preserve"> </w:t>
      </w:r>
      <w:r w:rsidRPr="009A37E0">
        <w:rPr>
          <w:w w:val="99"/>
        </w:rPr>
        <w:t>failure</w:t>
      </w:r>
      <w:r w:rsidRPr="009A37E0">
        <w:t xml:space="preserve"> </w:t>
      </w:r>
      <w:r w:rsidRPr="009A37E0">
        <w:rPr>
          <w:w w:val="99"/>
        </w:rPr>
        <w:t>to</w:t>
      </w:r>
      <w:r w:rsidRPr="009A37E0">
        <w:t xml:space="preserve"> </w:t>
      </w:r>
      <w:r w:rsidRPr="009A37E0">
        <w:rPr>
          <w:w w:val="99"/>
        </w:rPr>
        <w:t>receive</w:t>
      </w:r>
      <w:r w:rsidRPr="009A37E0">
        <w:t xml:space="preserve"> </w:t>
      </w:r>
      <w:r w:rsidRPr="009A37E0">
        <w:rPr>
          <w:w w:val="99"/>
        </w:rPr>
        <w:t>VHF instructions</w:t>
      </w:r>
      <w:r w:rsidRPr="009A37E0">
        <w:t xml:space="preserve"> </w:t>
      </w:r>
      <w:r w:rsidRPr="009A37E0">
        <w:rPr>
          <w:w w:val="99"/>
        </w:rPr>
        <w:t>shall</w:t>
      </w:r>
      <w:r w:rsidRPr="009A37E0">
        <w:t xml:space="preserve"> </w:t>
      </w:r>
      <w:r w:rsidRPr="009A37E0">
        <w:rPr>
          <w:w w:val="99"/>
        </w:rPr>
        <w:t>not</w:t>
      </w:r>
      <w:r w:rsidRPr="009A37E0">
        <w:t xml:space="preserve"> </w:t>
      </w:r>
      <w:r w:rsidRPr="009A37E0">
        <w:rPr>
          <w:w w:val="99"/>
        </w:rPr>
        <w:t>be</w:t>
      </w:r>
      <w:r w:rsidRPr="009A37E0">
        <w:t xml:space="preserve"> </w:t>
      </w:r>
      <w:r w:rsidRPr="009A37E0">
        <w:rPr>
          <w:w w:val="99"/>
        </w:rPr>
        <w:t>grounds</w:t>
      </w:r>
      <w:r w:rsidRPr="009A37E0">
        <w:t xml:space="preserve"> </w:t>
      </w:r>
      <w:r w:rsidRPr="009A37E0">
        <w:rPr>
          <w:w w:val="99"/>
        </w:rPr>
        <w:t>for</w:t>
      </w:r>
      <w:r w:rsidRPr="009A37E0">
        <w:t xml:space="preserve"> </w:t>
      </w:r>
      <w:r w:rsidRPr="009A37E0">
        <w:rPr>
          <w:w w:val="99"/>
        </w:rPr>
        <w:t>protest</w:t>
      </w:r>
      <w:r w:rsidRPr="009A37E0">
        <w:t xml:space="preserve"> </w:t>
      </w:r>
      <w:r w:rsidRPr="009A37E0">
        <w:rPr>
          <w:w w:val="99"/>
        </w:rPr>
        <w:t>or</w:t>
      </w:r>
      <w:r w:rsidRPr="009A37E0">
        <w:t xml:space="preserve"> </w:t>
      </w:r>
      <w:r w:rsidRPr="009A37E0">
        <w:rPr>
          <w:w w:val="99"/>
        </w:rPr>
        <w:t>redress</w:t>
      </w:r>
      <w:r>
        <w:rPr>
          <w:w w:val="99"/>
        </w:rPr>
        <w:t>.</w:t>
      </w:r>
      <w:r w:rsidRPr="003F6226">
        <w:rPr>
          <w:b/>
          <w:w w:val="99"/>
        </w:rPr>
        <w:t xml:space="preserve"> </w:t>
      </w:r>
    </w:p>
    <w:p w14:paraId="4F47143A" w14:textId="77777777" w:rsidR="005015B9" w:rsidRDefault="005015B9">
      <w:pPr>
        <w:ind w:left="440" w:right="142"/>
        <w:rPr>
          <w:w w:val="99"/>
        </w:rPr>
      </w:pPr>
    </w:p>
    <w:p w14:paraId="74DFCE15" w14:textId="77777777" w:rsidR="0002246C" w:rsidRPr="0002246C" w:rsidRDefault="0002246C" w:rsidP="0002246C">
      <w:pPr>
        <w:pStyle w:val="ListParagraph"/>
        <w:numPr>
          <w:ilvl w:val="0"/>
          <w:numId w:val="7"/>
        </w:numPr>
        <w:rPr>
          <w:b/>
          <w:w w:val="99"/>
        </w:rPr>
      </w:pPr>
      <w:r>
        <w:rPr>
          <w:b/>
          <w:w w:val="99"/>
        </w:rPr>
        <w:t>PREPARATIONS PRIOR TO RACE DAY</w:t>
      </w:r>
    </w:p>
    <w:p w14:paraId="48F1F3BD" w14:textId="77777777" w:rsidR="005015B9" w:rsidRPr="009A37E0" w:rsidRDefault="005015B9">
      <w:pPr>
        <w:spacing w:before="11" w:line="220" w:lineRule="exact"/>
        <w:rPr>
          <w:sz w:val="22"/>
          <w:szCs w:val="22"/>
        </w:rPr>
      </w:pPr>
    </w:p>
    <w:p w14:paraId="05207A19" w14:textId="77777777" w:rsidR="00BB738F" w:rsidRPr="00042351" w:rsidRDefault="00BB738F" w:rsidP="0019316A">
      <w:pPr>
        <w:ind w:left="440" w:right="193"/>
        <w:rPr>
          <w:w w:val="99"/>
          <w:u w:val="single"/>
        </w:rPr>
      </w:pPr>
      <w:r w:rsidRPr="00042351">
        <w:rPr>
          <w:w w:val="99"/>
          <w:u w:val="single"/>
        </w:rPr>
        <w:t>RC Boat</w:t>
      </w:r>
    </w:p>
    <w:p w14:paraId="49F8BBCA" w14:textId="77777777" w:rsidR="00BB738F" w:rsidRDefault="00BB738F" w:rsidP="0019316A">
      <w:pPr>
        <w:ind w:left="440" w:right="193"/>
        <w:rPr>
          <w:w w:val="99"/>
        </w:rPr>
      </w:pPr>
    </w:p>
    <w:p w14:paraId="664922C0" w14:textId="77777777" w:rsidR="0002246C" w:rsidRDefault="0002246C" w:rsidP="0019316A">
      <w:pPr>
        <w:ind w:left="440" w:right="193"/>
        <w:rPr>
          <w:w w:val="99"/>
        </w:rPr>
      </w:pPr>
      <w:r>
        <w:rPr>
          <w:w w:val="99"/>
        </w:rPr>
        <w:t xml:space="preserve">Line up a boat to use for RC, preferably a powerboat so that you can change </w:t>
      </w:r>
      <w:r w:rsidR="006866BC">
        <w:rPr>
          <w:w w:val="99"/>
        </w:rPr>
        <w:t>location, if necessary</w:t>
      </w:r>
      <w:r w:rsidR="00042351">
        <w:rPr>
          <w:w w:val="99"/>
        </w:rPr>
        <w:t>,</w:t>
      </w:r>
      <w:r w:rsidR="006866BC">
        <w:rPr>
          <w:w w:val="99"/>
        </w:rPr>
        <w:t xml:space="preserve"> faster than the racing boats.</w:t>
      </w:r>
      <w:r w:rsidR="006866BC" w:rsidRPr="006866BC">
        <w:rPr>
          <w:w w:val="99"/>
        </w:rPr>
        <w:t xml:space="preserve"> </w:t>
      </w:r>
      <w:r w:rsidR="00042351">
        <w:rPr>
          <w:w w:val="99"/>
        </w:rPr>
        <w:t xml:space="preserve"> </w:t>
      </w:r>
      <w:r w:rsidR="006866BC" w:rsidRPr="009A37E0">
        <w:rPr>
          <w:w w:val="99"/>
        </w:rPr>
        <w:t>A</w:t>
      </w:r>
      <w:r w:rsidR="006866BC" w:rsidRPr="009A37E0">
        <w:t xml:space="preserve"> </w:t>
      </w:r>
      <w:r w:rsidR="006866BC" w:rsidRPr="009A37E0">
        <w:rPr>
          <w:w w:val="99"/>
        </w:rPr>
        <w:t>committee</w:t>
      </w:r>
      <w:r w:rsidR="006866BC" w:rsidRPr="009A37E0">
        <w:t xml:space="preserve"> </w:t>
      </w:r>
      <w:r w:rsidR="006866BC" w:rsidRPr="009A37E0">
        <w:rPr>
          <w:w w:val="99"/>
        </w:rPr>
        <w:t>boat</w:t>
      </w:r>
      <w:r w:rsidR="006866BC" w:rsidRPr="009A37E0">
        <w:t xml:space="preserve"> </w:t>
      </w:r>
      <w:r w:rsidR="006866BC" w:rsidRPr="009A37E0">
        <w:rPr>
          <w:w w:val="99"/>
        </w:rPr>
        <w:t xml:space="preserve">provides the </w:t>
      </w:r>
      <w:r w:rsidR="006866BC">
        <w:rPr>
          <w:w w:val="99"/>
        </w:rPr>
        <w:t>RC</w:t>
      </w:r>
      <w:r w:rsidR="006866BC" w:rsidRPr="009A37E0">
        <w:rPr>
          <w:w w:val="99"/>
        </w:rPr>
        <w:t xml:space="preserve"> with the important ability to set a starting line </w:t>
      </w:r>
      <w:r w:rsidR="006866BC">
        <w:rPr>
          <w:w w:val="99"/>
        </w:rPr>
        <w:t xml:space="preserve">that is square to the wind </w:t>
      </w:r>
      <w:r w:rsidR="006866BC" w:rsidRPr="009A37E0">
        <w:rPr>
          <w:w w:val="99"/>
        </w:rPr>
        <w:t xml:space="preserve">and also </w:t>
      </w:r>
      <w:r w:rsidR="006866BC">
        <w:rPr>
          <w:w w:val="99"/>
        </w:rPr>
        <w:t xml:space="preserve">to </w:t>
      </w:r>
      <w:r w:rsidR="006866BC" w:rsidRPr="009A37E0">
        <w:rPr>
          <w:w w:val="99"/>
        </w:rPr>
        <w:t>shorte</w:t>
      </w:r>
      <w:r w:rsidR="006866BC">
        <w:rPr>
          <w:w w:val="99"/>
        </w:rPr>
        <w:t>n the race if necessary</w:t>
      </w:r>
      <w:r w:rsidR="00042351">
        <w:rPr>
          <w:w w:val="99"/>
        </w:rPr>
        <w:t>.</w:t>
      </w:r>
      <w:r w:rsidR="006866BC">
        <w:rPr>
          <w:w w:val="99"/>
        </w:rPr>
        <w:t xml:space="preserve">  Only under extraordinary situations should RC be conducted from the Linstead </w:t>
      </w:r>
      <w:r w:rsidR="00F90FED">
        <w:rPr>
          <w:w w:val="99"/>
        </w:rPr>
        <w:t xml:space="preserve">community </w:t>
      </w:r>
      <w:r w:rsidR="006866BC">
        <w:rPr>
          <w:w w:val="99"/>
        </w:rPr>
        <w:t>pier.  Anchoring, particularly in the vicinity of Mark A is notoriously difficult, particularly if there is significant wind.  Ensure that your boat has an adequate anchor onboard, perhaps larger than normally required.</w:t>
      </w:r>
    </w:p>
    <w:p w14:paraId="1EC70EF2" w14:textId="77777777" w:rsidR="006866BC" w:rsidRDefault="006866BC" w:rsidP="0019316A">
      <w:pPr>
        <w:ind w:left="440" w:right="193"/>
        <w:rPr>
          <w:w w:val="99"/>
        </w:rPr>
      </w:pPr>
    </w:p>
    <w:p w14:paraId="559522AB" w14:textId="77777777" w:rsidR="006866BC" w:rsidRPr="00042351" w:rsidRDefault="00BB738F" w:rsidP="0019316A">
      <w:pPr>
        <w:ind w:left="440" w:right="193"/>
        <w:rPr>
          <w:w w:val="99"/>
          <w:u w:val="single"/>
        </w:rPr>
      </w:pPr>
      <w:r w:rsidRPr="00042351">
        <w:rPr>
          <w:w w:val="99"/>
          <w:u w:val="single"/>
        </w:rPr>
        <w:t>Starting Sequence Audio File</w:t>
      </w:r>
    </w:p>
    <w:p w14:paraId="555FE245" w14:textId="77777777" w:rsidR="002B0F3B" w:rsidRDefault="002B0F3B" w:rsidP="0019316A">
      <w:pPr>
        <w:ind w:left="440" w:right="193"/>
        <w:rPr>
          <w:w w:val="99"/>
        </w:rPr>
      </w:pPr>
    </w:p>
    <w:p w14:paraId="5A785D56" w14:textId="77777777" w:rsidR="001009E1" w:rsidRDefault="002B0F3B" w:rsidP="0019316A">
      <w:pPr>
        <w:ind w:left="440" w:right="193"/>
      </w:pPr>
      <w:r>
        <w:t xml:space="preserve">RBSA uses a prerecorded starting sequence that provides the exact timing of the stating sequence for all three starts and queues the RC as to when to broadcast portions of the recording over the VHF and when to sound horns.  Days ahead of the race, download the RBSA Starting Sequence Audio file from </w:t>
      </w:r>
      <w:r w:rsidRPr="009A37E0">
        <w:rPr>
          <w:w w:val="99"/>
        </w:rPr>
        <w:t>the</w:t>
      </w:r>
      <w:r w:rsidRPr="009A37E0">
        <w:t xml:space="preserve"> </w:t>
      </w:r>
      <w:r w:rsidRPr="009A37E0">
        <w:rPr>
          <w:w w:val="99"/>
        </w:rPr>
        <w:t>club’s</w:t>
      </w:r>
      <w:r w:rsidRPr="009A37E0">
        <w:t xml:space="preserve"> </w:t>
      </w:r>
      <w:r w:rsidRPr="009A37E0">
        <w:rPr>
          <w:w w:val="99"/>
        </w:rPr>
        <w:t>website,</w:t>
      </w:r>
      <w:r w:rsidRPr="009A37E0">
        <w:t xml:space="preserve"> </w:t>
      </w:r>
      <w:hyperlink r:id="rId7" w:history="1">
        <w:r w:rsidRPr="00F301A3">
          <w:rPr>
            <w:rStyle w:val="Hyperlink"/>
            <w:w w:val="99"/>
          </w:rPr>
          <w:t>www.roundbaysailing.com</w:t>
        </w:r>
      </w:hyperlink>
      <w:r>
        <w:rPr>
          <w:w w:val="99"/>
        </w:rPr>
        <w:t xml:space="preserve"> </w:t>
      </w:r>
      <w:r>
        <w:t xml:space="preserve">to one </w:t>
      </w:r>
      <w:r w:rsidR="00042351">
        <w:t>or more of the s</w:t>
      </w:r>
      <w:r>
        <w:t xml:space="preserve">mart phones that will be onboard the RC boat and practice with it ahead of time to ensure that everyone understands how it works. </w:t>
      </w:r>
      <w:r w:rsidR="0059627E">
        <w:t xml:space="preserve">IPhones and Android </w:t>
      </w:r>
      <w:r w:rsidR="0059627E">
        <w:lastRenderedPageBreak/>
        <w:t xml:space="preserve">devices have different quirks and are also affected by the settings you have in place.  Don’t wait until race day to figure out that the recording does not play properly on your phone.  </w:t>
      </w:r>
    </w:p>
    <w:p w14:paraId="56A19823" w14:textId="77777777" w:rsidR="001009E1" w:rsidRDefault="001009E1" w:rsidP="001009E1">
      <w:pPr>
        <w:pStyle w:val="ListParagraph"/>
        <w:numPr>
          <w:ilvl w:val="0"/>
          <w:numId w:val="13"/>
        </w:numPr>
        <w:ind w:right="193"/>
      </w:pPr>
      <w:r>
        <w:t xml:space="preserve">STORE THE FILE ON YOUR PHONE; </w:t>
      </w:r>
      <w:r w:rsidR="002B0F3B">
        <w:t xml:space="preserve">DO NOT </w:t>
      </w:r>
      <w:r>
        <w:t xml:space="preserve">PLAN TO </w:t>
      </w:r>
      <w:r w:rsidR="002B0F3B">
        <w:t xml:space="preserve">PLAY THE STARTING SEQUENCE OVER A CELLULAR CONNECTION </w:t>
      </w:r>
      <w:r>
        <w:t xml:space="preserve">AS THAT </w:t>
      </w:r>
      <w:r w:rsidR="002B0F3B">
        <w:t>MAY INTRODUCE DELAYS</w:t>
      </w:r>
      <w:r w:rsidRPr="001009E1">
        <w:t xml:space="preserve"> </w:t>
      </w:r>
      <w:r>
        <w:t>THAT WILL DISRUPT THE TIMING OF THE SEQUENCE</w:t>
      </w:r>
      <w:r w:rsidR="002B0F3B">
        <w:t xml:space="preserve">.  </w:t>
      </w:r>
    </w:p>
    <w:p w14:paraId="10566623" w14:textId="77777777" w:rsidR="001009E1" w:rsidRDefault="00334931" w:rsidP="001009E1">
      <w:pPr>
        <w:pStyle w:val="ListParagraph"/>
        <w:numPr>
          <w:ilvl w:val="0"/>
          <w:numId w:val="13"/>
        </w:numPr>
        <w:ind w:right="193"/>
      </w:pPr>
      <w:r>
        <w:t>PLAN TO PUT THE PHONE IN AIRPLANE MODE TO AVOID DISRUPTION DURING THE STARTING SEQUENCE.</w:t>
      </w:r>
      <w:r w:rsidR="00C20625">
        <w:t xml:space="preserve"> </w:t>
      </w:r>
    </w:p>
    <w:p w14:paraId="5D990403" w14:textId="77777777" w:rsidR="001009E1" w:rsidRDefault="00C20625" w:rsidP="001009E1">
      <w:pPr>
        <w:pStyle w:val="ListParagraph"/>
        <w:numPr>
          <w:ilvl w:val="0"/>
          <w:numId w:val="13"/>
        </w:numPr>
        <w:ind w:right="193"/>
      </w:pPr>
      <w:r>
        <w:t>MAKE SURE THAT WHEN YOUR PHONE GOES INTO SCREENLOCK MODE THAT IT DOES NOT STOP PLAYING THE RECORDING.</w:t>
      </w:r>
      <w:r w:rsidR="001009E1" w:rsidRPr="001009E1">
        <w:t xml:space="preserve"> </w:t>
      </w:r>
    </w:p>
    <w:p w14:paraId="523BC2E0" w14:textId="77777777" w:rsidR="002B0F3B" w:rsidRDefault="001009E1" w:rsidP="001009E1">
      <w:pPr>
        <w:pStyle w:val="ListParagraph"/>
        <w:numPr>
          <w:ilvl w:val="0"/>
          <w:numId w:val="13"/>
        </w:numPr>
        <w:ind w:right="193"/>
      </w:pPr>
      <w:r>
        <w:t>ITUNES IS KNOWN TO HAVE PLAYBACK DISPLAY TIME STAMP IRREGULARITIES THAT MAY CONFUSE THE USER ALTHOUGH THE ACTUAL TIMING OF THE INSTRUCTIONS IS STILL CORRECT.</w:t>
      </w:r>
    </w:p>
    <w:p w14:paraId="59AFF8C5" w14:textId="77777777" w:rsidR="002B0F3B" w:rsidRDefault="002B0F3B" w:rsidP="0019316A">
      <w:pPr>
        <w:ind w:left="440" w:right="193"/>
      </w:pPr>
    </w:p>
    <w:p w14:paraId="4EE77EE6" w14:textId="77777777" w:rsidR="0059627E" w:rsidRPr="00042351" w:rsidRDefault="0059627E" w:rsidP="0059627E">
      <w:pPr>
        <w:ind w:left="440" w:right="193"/>
        <w:rPr>
          <w:w w:val="99"/>
          <w:u w:val="single"/>
        </w:rPr>
      </w:pPr>
      <w:r w:rsidRPr="00042351">
        <w:rPr>
          <w:w w:val="99"/>
          <w:u w:val="single"/>
        </w:rPr>
        <w:t>Stopwatch/Digital Watch</w:t>
      </w:r>
    </w:p>
    <w:p w14:paraId="21FC1586" w14:textId="77777777" w:rsidR="0059627E" w:rsidRDefault="0059627E" w:rsidP="0059627E">
      <w:pPr>
        <w:ind w:left="440" w:right="193"/>
        <w:rPr>
          <w:w w:val="99"/>
        </w:rPr>
      </w:pPr>
    </w:p>
    <w:p w14:paraId="5ED27298" w14:textId="77777777" w:rsidR="0059627E" w:rsidRDefault="0059627E" w:rsidP="0059627E">
      <w:pPr>
        <w:ind w:left="440" w:right="193"/>
        <w:rPr>
          <w:w w:val="99"/>
        </w:rPr>
      </w:pPr>
      <w:r>
        <w:rPr>
          <w:w w:val="99"/>
        </w:rPr>
        <w:t>Bring a stopwatch or digital watch with stop watch function as a backup to the prerecorded starting sequence.  Sy</w:t>
      </w:r>
      <w:r w:rsidR="001009E1">
        <w:rPr>
          <w:w w:val="99"/>
        </w:rPr>
        <w:t>nchronize the</w:t>
      </w:r>
      <w:r>
        <w:rPr>
          <w:w w:val="99"/>
        </w:rPr>
        <w:t xml:space="preserve"> digital watch to a trusted time source and ensure that you can display </w:t>
      </w:r>
      <w:proofErr w:type="spellStart"/>
      <w:r>
        <w:rPr>
          <w:w w:val="99"/>
        </w:rPr>
        <w:t>hh:mm:ss</w:t>
      </w:r>
      <w:proofErr w:type="spellEnd"/>
      <w:r>
        <w:rPr>
          <w:w w:val="99"/>
        </w:rPr>
        <w:t xml:space="preserve">.  </w:t>
      </w:r>
      <w:r w:rsidRPr="0059627E">
        <w:rPr>
          <w:b/>
          <w:w w:val="99"/>
        </w:rPr>
        <w:t>Tim</w:t>
      </w:r>
      <w:r w:rsidRPr="00334931">
        <w:rPr>
          <w:b/>
          <w:w w:val="99"/>
        </w:rPr>
        <w:t>es to be recorded on the RC</w:t>
      </w:r>
      <w:r w:rsidR="00042351">
        <w:rPr>
          <w:b/>
          <w:w w:val="99"/>
        </w:rPr>
        <w:t xml:space="preserve"> score sheet must be recorded</w:t>
      </w:r>
      <w:r>
        <w:rPr>
          <w:b/>
          <w:w w:val="99"/>
        </w:rPr>
        <w:t xml:space="preserve"> with </w:t>
      </w:r>
      <w:proofErr w:type="spellStart"/>
      <w:r>
        <w:rPr>
          <w:b/>
          <w:w w:val="99"/>
        </w:rPr>
        <w:t>hh:mm:ss</w:t>
      </w:r>
      <w:proofErr w:type="spellEnd"/>
      <w:r w:rsidRPr="00334931">
        <w:rPr>
          <w:b/>
          <w:w w:val="99"/>
        </w:rPr>
        <w:t xml:space="preserve"> accuracy</w:t>
      </w:r>
      <w:r w:rsidR="00042351">
        <w:rPr>
          <w:b/>
          <w:w w:val="99"/>
        </w:rPr>
        <w:t>.</w:t>
      </w:r>
      <w:r>
        <w:rPr>
          <w:w w:val="99"/>
        </w:rPr>
        <w:t xml:space="preserve"> </w:t>
      </w:r>
    </w:p>
    <w:p w14:paraId="4A8324E8" w14:textId="77777777" w:rsidR="0059627E" w:rsidRDefault="0059627E" w:rsidP="0019316A">
      <w:pPr>
        <w:ind w:left="440" w:right="193"/>
      </w:pPr>
    </w:p>
    <w:p w14:paraId="242BC381" w14:textId="77777777" w:rsidR="00BB738F" w:rsidRPr="00042351" w:rsidRDefault="00BB738F" w:rsidP="0019316A">
      <w:pPr>
        <w:ind w:left="440" w:right="193"/>
        <w:rPr>
          <w:u w:val="single"/>
        </w:rPr>
      </w:pPr>
      <w:r w:rsidRPr="00042351">
        <w:rPr>
          <w:u w:val="single"/>
        </w:rPr>
        <w:t>VHF</w:t>
      </w:r>
      <w:r w:rsidR="0059627E" w:rsidRPr="00042351">
        <w:rPr>
          <w:u w:val="single"/>
        </w:rPr>
        <w:t xml:space="preserve"> Radio</w:t>
      </w:r>
    </w:p>
    <w:p w14:paraId="3DF802EE" w14:textId="77777777" w:rsidR="00BB738F" w:rsidRDefault="00BB738F" w:rsidP="0019316A">
      <w:pPr>
        <w:ind w:left="440" w:right="193"/>
      </w:pPr>
      <w:r>
        <w:t xml:space="preserve"> </w:t>
      </w:r>
    </w:p>
    <w:p w14:paraId="6E9540D8" w14:textId="77777777" w:rsidR="002B0F3B" w:rsidRDefault="00BB738F" w:rsidP="0019316A">
      <w:pPr>
        <w:ind w:left="440" w:right="193"/>
      </w:pPr>
      <w:r>
        <w:t>If the RC boat is not equipped with a functioning VHF radio, b</w:t>
      </w:r>
      <w:r w:rsidR="002B0F3B">
        <w:t xml:space="preserve">ring a fully charged </w:t>
      </w:r>
      <w:r>
        <w:t xml:space="preserve">handheld </w:t>
      </w:r>
      <w:r w:rsidR="002B0F3B">
        <w:t>VHF radio</w:t>
      </w:r>
      <w:r w:rsidR="00042351">
        <w:t>. Also, bring a backup VHF hand</w:t>
      </w:r>
      <w:r w:rsidR="0059627E">
        <w:t xml:space="preserve">held radio. </w:t>
      </w:r>
      <w:r w:rsidR="00042351">
        <w:t xml:space="preserve"> </w:t>
      </w:r>
      <w:r w:rsidR="0059627E">
        <w:t>T</w:t>
      </w:r>
      <w:r w:rsidR="002B0F3B">
        <w:t>here will be multiple broadcasts to the fleet.</w:t>
      </w:r>
      <w:r w:rsidR="0059627E">
        <w:t xml:space="preserve"> RBSA USES CHANNEL 68 FOR ALL NON-EMERGENCY COMMUNICATIONS WITH THE FLEET.</w:t>
      </w:r>
    </w:p>
    <w:p w14:paraId="6EE59D3F" w14:textId="77777777" w:rsidR="002B0F3B" w:rsidRDefault="002B0F3B" w:rsidP="0019316A">
      <w:pPr>
        <w:ind w:left="440" w:right="193"/>
      </w:pPr>
    </w:p>
    <w:p w14:paraId="79CE609C" w14:textId="77777777" w:rsidR="00334931" w:rsidRPr="00042351" w:rsidRDefault="00334931" w:rsidP="0019316A">
      <w:pPr>
        <w:ind w:left="440" w:right="193"/>
        <w:rPr>
          <w:w w:val="99"/>
          <w:u w:val="single"/>
        </w:rPr>
      </w:pPr>
      <w:r w:rsidRPr="00042351">
        <w:rPr>
          <w:w w:val="99"/>
          <w:u w:val="single"/>
        </w:rPr>
        <w:t>RC Crew and Assignments</w:t>
      </w:r>
    </w:p>
    <w:p w14:paraId="7D5D4212" w14:textId="77777777" w:rsidR="00334931" w:rsidRDefault="00334931" w:rsidP="0019316A">
      <w:pPr>
        <w:ind w:left="440" w:right="193"/>
        <w:rPr>
          <w:w w:val="99"/>
        </w:rPr>
      </w:pPr>
    </w:p>
    <w:p w14:paraId="7DBCA10D" w14:textId="77777777" w:rsidR="005015B9" w:rsidRDefault="009A37E0" w:rsidP="0019316A">
      <w:pPr>
        <w:ind w:left="440" w:right="193"/>
        <w:rPr>
          <w:w w:val="99"/>
        </w:rPr>
      </w:pPr>
      <w:r w:rsidRPr="002E7179">
        <w:rPr>
          <w:b/>
          <w:w w:val="99"/>
        </w:rPr>
        <w:t>T</w:t>
      </w:r>
      <w:r w:rsidR="00CB722B" w:rsidRPr="002E7179">
        <w:rPr>
          <w:b/>
          <w:w w:val="99"/>
        </w:rPr>
        <w:t>he</w:t>
      </w:r>
      <w:r w:rsidR="00CB722B" w:rsidRPr="002E7179">
        <w:rPr>
          <w:b/>
        </w:rPr>
        <w:t xml:space="preserve"> </w:t>
      </w:r>
      <w:r w:rsidR="00042351">
        <w:rPr>
          <w:b/>
        </w:rPr>
        <w:t>On-</w:t>
      </w:r>
      <w:r w:rsidR="00861492" w:rsidRPr="002E7179">
        <w:rPr>
          <w:b/>
        </w:rPr>
        <w:t xml:space="preserve">Water </w:t>
      </w:r>
      <w:r w:rsidR="00861492" w:rsidRPr="002E7179">
        <w:rPr>
          <w:b/>
          <w:w w:val="99"/>
        </w:rPr>
        <w:t>RC</w:t>
      </w:r>
      <w:r w:rsidR="00CB722B" w:rsidRPr="002E7179">
        <w:rPr>
          <w:b/>
        </w:rPr>
        <w:t xml:space="preserve"> </w:t>
      </w:r>
      <w:r w:rsidR="00334931" w:rsidRPr="002E7179">
        <w:rPr>
          <w:b/>
          <w:w w:val="99"/>
        </w:rPr>
        <w:t>requires at least</w:t>
      </w:r>
      <w:r w:rsidR="00CB722B" w:rsidRPr="002E7179">
        <w:rPr>
          <w:b/>
        </w:rPr>
        <w:t xml:space="preserve"> </w:t>
      </w:r>
      <w:r w:rsidR="00CB722B" w:rsidRPr="002E7179">
        <w:rPr>
          <w:b/>
          <w:w w:val="99"/>
        </w:rPr>
        <w:t>three</w:t>
      </w:r>
      <w:r w:rsidR="00CB722B" w:rsidRPr="002E7179">
        <w:rPr>
          <w:b/>
        </w:rPr>
        <w:t xml:space="preserve"> </w:t>
      </w:r>
      <w:r w:rsidR="00CB722B" w:rsidRPr="002E7179">
        <w:rPr>
          <w:b/>
          <w:w w:val="99"/>
        </w:rPr>
        <w:t>people</w:t>
      </w:r>
      <w:r w:rsidR="00CB722B" w:rsidRPr="002E7179">
        <w:rPr>
          <w:b/>
        </w:rPr>
        <w:t xml:space="preserve"> </w:t>
      </w:r>
      <w:r w:rsidR="00042351">
        <w:rPr>
          <w:b/>
        </w:rPr>
        <w:t>on</w:t>
      </w:r>
      <w:r w:rsidR="002E7179">
        <w:rPr>
          <w:b/>
        </w:rPr>
        <w:t xml:space="preserve">board </w:t>
      </w:r>
      <w:r w:rsidR="00334931" w:rsidRPr="002E7179">
        <w:rPr>
          <w:b/>
        </w:rPr>
        <w:t>to</w:t>
      </w:r>
      <w:r w:rsidR="00CB722B" w:rsidRPr="002E7179">
        <w:rPr>
          <w:b/>
        </w:rPr>
        <w:t xml:space="preserve"> </w:t>
      </w:r>
      <w:r w:rsidR="00CB722B" w:rsidRPr="002E7179">
        <w:rPr>
          <w:b/>
          <w:w w:val="99"/>
        </w:rPr>
        <w:t>run</w:t>
      </w:r>
      <w:r w:rsidR="00CB722B" w:rsidRPr="002E7179">
        <w:rPr>
          <w:b/>
        </w:rPr>
        <w:t xml:space="preserve"> </w:t>
      </w:r>
      <w:r w:rsidR="00CB722B" w:rsidRPr="002E7179">
        <w:rPr>
          <w:b/>
          <w:w w:val="99"/>
        </w:rPr>
        <w:t>the</w:t>
      </w:r>
      <w:r w:rsidR="00CB722B" w:rsidRPr="002E7179">
        <w:rPr>
          <w:b/>
        </w:rPr>
        <w:t xml:space="preserve"> </w:t>
      </w:r>
      <w:r w:rsidR="00CB722B" w:rsidRPr="002E7179">
        <w:rPr>
          <w:b/>
          <w:w w:val="99"/>
        </w:rPr>
        <w:t>race</w:t>
      </w:r>
      <w:r w:rsidR="00CB722B" w:rsidRPr="009A37E0">
        <w:rPr>
          <w:w w:val="99"/>
        </w:rPr>
        <w:t>.</w:t>
      </w:r>
      <w:r w:rsidR="00CB722B" w:rsidRPr="009A37E0">
        <w:t xml:space="preserve"> </w:t>
      </w:r>
      <w:r w:rsidR="00CB722B" w:rsidRPr="009A37E0">
        <w:rPr>
          <w:w w:val="99"/>
        </w:rPr>
        <w:t>One</w:t>
      </w:r>
      <w:r w:rsidR="00CB722B" w:rsidRPr="009A37E0">
        <w:t xml:space="preserve"> </w:t>
      </w:r>
      <w:r w:rsidR="00CB722B" w:rsidRPr="009A37E0">
        <w:rPr>
          <w:w w:val="99"/>
        </w:rPr>
        <w:t>person</w:t>
      </w:r>
      <w:r w:rsidR="00CB722B" w:rsidRPr="009A37E0">
        <w:t xml:space="preserve"> </w:t>
      </w:r>
      <w:r w:rsidR="00CB722B" w:rsidRPr="009A37E0">
        <w:rPr>
          <w:w w:val="99"/>
        </w:rPr>
        <w:t>should</w:t>
      </w:r>
      <w:r w:rsidR="00CB722B" w:rsidRPr="009A37E0">
        <w:t xml:space="preserve"> </w:t>
      </w:r>
      <w:r w:rsidR="00CB722B" w:rsidRPr="009A37E0">
        <w:rPr>
          <w:w w:val="99"/>
        </w:rPr>
        <w:t>work</w:t>
      </w:r>
      <w:r w:rsidR="0011307E" w:rsidRPr="009A37E0">
        <w:rPr>
          <w:w w:val="99"/>
        </w:rPr>
        <w:t xml:space="preserve"> </w:t>
      </w:r>
      <w:r w:rsidR="00CB722B" w:rsidRPr="009A37E0">
        <w:rPr>
          <w:w w:val="99"/>
        </w:rPr>
        <w:t>the</w:t>
      </w:r>
      <w:r w:rsidR="00CB722B" w:rsidRPr="009A37E0">
        <w:t xml:space="preserve"> </w:t>
      </w:r>
      <w:r w:rsidR="002F1127">
        <w:rPr>
          <w:w w:val="99"/>
        </w:rPr>
        <w:t>VHF radio and s</w:t>
      </w:r>
      <w:r>
        <w:rPr>
          <w:w w:val="99"/>
        </w:rPr>
        <w:t>mart</w:t>
      </w:r>
      <w:r w:rsidR="00765BAF">
        <w:rPr>
          <w:w w:val="99"/>
        </w:rPr>
        <w:t xml:space="preserve"> </w:t>
      </w:r>
      <w:r>
        <w:rPr>
          <w:w w:val="99"/>
        </w:rPr>
        <w:t>phone which is playing the prerecorded starting sequence</w:t>
      </w:r>
      <w:r w:rsidR="00CB722B" w:rsidRPr="009A37E0">
        <w:rPr>
          <w:w w:val="99"/>
        </w:rPr>
        <w:t>,</w:t>
      </w:r>
      <w:r w:rsidR="00CB722B" w:rsidRPr="009A37E0">
        <w:t xml:space="preserve"> </w:t>
      </w:r>
      <w:r w:rsidR="00CB722B" w:rsidRPr="009A37E0">
        <w:rPr>
          <w:w w:val="99"/>
        </w:rPr>
        <w:t>one</w:t>
      </w:r>
      <w:r w:rsidR="00CB722B" w:rsidRPr="009A37E0">
        <w:t xml:space="preserve"> </w:t>
      </w:r>
      <w:r w:rsidR="00CB722B" w:rsidRPr="009A37E0">
        <w:rPr>
          <w:w w:val="99"/>
        </w:rPr>
        <w:t>person</w:t>
      </w:r>
      <w:r w:rsidR="00CB722B" w:rsidRPr="009A37E0">
        <w:t xml:space="preserve"> </w:t>
      </w:r>
      <w:r w:rsidR="00CB722B" w:rsidRPr="009A37E0">
        <w:rPr>
          <w:w w:val="99"/>
        </w:rPr>
        <w:t>should</w:t>
      </w:r>
      <w:r w:rsidR="00CB722B" w:rsidRPr="009A37E0">
        <w:t xml:space="preserve"> </w:t>
      </w:r>
      <w:r w:rsidR="00CB722B" w:rsidRPr="009A37E0">
        <w:rPr>
          <w:w w:val="99"/>
        </w:rPr>
        <w:t>sound</w:t>
      </w:r>
      <w:r w:rsidR="00CB722B" w:rsidRPr="009A37E0">
        <w:t xml:space="preserve"> </w:t>
      </w:r>
      <w:r w:rsidR="00CB722B" w:rsidRPr="009A37E0">
        <w:rPr>
          <w:w w:val="99"/>
        </w:rPr>
        <w:t>the</w:t>
      </w:r>
      <w:r w:rsidR="00CB722B" w:rsidRPr="009A37E0">
        <w:t xml:space="preserve"> </w:t>
      </w:r>
      <w:r w:rsidR="00CB722B" w:rsidRPr="009A37E0">
        <w:rPr>
          <w:w w:val="99"/>
        </w:rPr>
        <w:t>horn</w:t>
      </w:r>
      <w:r>
        <w:rPr>
          <w:w w:val="99"/>
        </w:rPr>
        <w:t xml:space="preserve"> and sight the </w:t>
      </w:r>
      <w:r w:rsidR="00334931">
        <w:rPr>
          <w:w w:val="99"/>
        </w:rPr>
        <w:t xml:space="preserve">starting </w:t>
      </w:r>
      <w:r>
        <w:rPr>
          <w:w w:val="99"/>
        </w:rPr>
        <w:t xml:space="preserve">line and read the time of day for the </w:t>
      </w:r>
      <w:r w:rsidR="002F1127">
        <w:rPr>
          <w:w w:val="99"/>
        </w:rPr>
        <w:t xml:space="preserve">three </w:t>
      </w:r>
      <w:r>
        <w:rPr>
          <w:w w:val="99"/>
        </w:rPr>
        <w:t xml:space="preserve">starts and </w:t>
      </w:r>
      <w:r w:rsidR="002F1127">
        <w:rPr>
          <w:w w:val="99"/>
        </w:rPr>
        <w:t xml:space="preserve">each of the </w:t>
      </w:r>
      <w:r>
        <w:rPr>
          <w:w w:val="99"/>
        </w:rPr>
        <w:t>finishers</w:t>
      </w:r>
      <w:r w:rsidR="00CB722B" w:rsidRPr="009A37E0">
        <w:rPr>
          <w:w w:val="99"/>
        </w:rPr>
        <w:t>,</w:t>
      </w:r>
      <w:r w:rsidR="00CB722B" w:rsidRPr="009A37E0">
        <w:t xml:space="preserve"> </w:t>
      </w:r>
      <w:r w:rsidR="00CB722B" w:rsidRPr="009A37E0">
        <w:rPr>
          <w:w w:val="99"/>
        </w:rPr>
        <w:t>and</w:t>
      </w:r>
      <w:r w:rsidR="00CB722B" w:rsidRPr="009A37E0">
        <w:t xml:space="preserve"> </w:t>
      </w:r>
      <w:r>
        <w:t>the third</w:t>
      </w:r>
      <w:r w:rsidR="00CB722B" w:rsidRPr="009A37E0">
        <w:t xml:space="preserve"> </w:t>
      </w:r>
      <w:r w:rsidR="00CB722B" w:rsidRPr="009A37E0">
        <w:rPr>
          <w:w w:val="99"/>
        </w:rPr>
        <w:t>should</w:t>
      </w:r>
      <w:r>
        <w:rPr>
          <w:w w:val="99"/>
        </w:rPr>
        <w:t xml:space="preserve"> handle the clipboard</w:t>
      </w:r>
      <w:r w:rsidR="00334931">
        <w:rPr>
          <w:w w:val="99"/>
        </w:rPr>
        <w:t xml:space="preserve"> and writing on the scores</w:t>
      </w:r>
      <w:r w:rsidR="002E7179">
        <w:rPr>
          <w:w w:val="99"/>
        </w:rPr>
        <w:t>heet</w:t>
      </w:r>
      <w:r w:rsidR="00042351">
        <w:rPr>
          <w:w w:val="99"/>
        </w:rPr>
        <w:t xml:space="preserve"> and wind recording sheet</w:t>
      </w:r>
      <w:r w:rsidR="002F1127">
        <w:rPr>
          <w:w w:val="99"/>
        </w:rPr>
        <w:t xml:space="preserve"> and using the anemometer</w:t>
      </w:r>
      <w:r w:rsidR="002E7179">
        <w:rPr>
          <w:w w:val="99"/>
        </w:rPr>
        <w:t>.</w:t>
      </w:r>
      <w:r w:rsidR="00042351">
        <w:rPr>
          <w:w w:val="99"/>
        </w:rPr>
        <w:t xml:space="preserve"> You may find that small adjustments to these assignments work better for the </w:t>
      </w:r>
      <w:r w:rsidR="002F1127">
        <w:rPr>
          <w:w w:val="99"/>
        </w:rPr>
        <w:t>crew you have.</w:t>
      </w:r>
    </w:p>
    <w:p w14:paraId="487B5AF2" w14:textId="77777777" w:rsidR="00F90FED" w:rsidRDefault="00F90FED" w:rsidP="0019316A">
      <w:pPr>
        <w:ind w:left="440" w:right="193"/>
      </w:pPr>
    </w:p>
    <w:p w14:paraId="3F5CCD0E" w14:textId="77777777" w:rsidR="00F90FED" w:rsidRPr="002F1127" w:rsidRDefault="00F90FED" w:rsidP="0019316A">
      <w:pPr>
        <w:ind w:left="440" w:right="193"/>
        <w:rPr>
          <w:u w:val="single"/>
        </w:rPr>
      </w:pPr>
      <w:r w:rsidRPr="002F1127">
        <w:rPr>
          <w:u w:val="single"/>
        </w:rPr>
        <w:t>Race Committee Box on Linstead Community Pier</w:t>
      </w:r>
    </w:p>
    <w:p w14:paraId="66337570" w14:textId="77777777" w:rsidR="00F90FED" w:rsidRDefault="00F90FED" w:rsidP="0019316A">
      <w:pPr>
        <w:ind w:left="440" w:right="193"/>
      </w:pPr>
    </w:p>
    <w:p w14:paraId="5F2D4458" w14:textId="77777777" w:rsidR="00F90FED" w:rsidRDefault="00F90FED" w:rsidP="00F90FED">
      <w:pPr>
        <w:ind w:left="440" w:right="255"/>
        <w:rPr>
          <w:w w:val="99"/>
        </w:rPr>
      </w:pPr>
      <w:r>
        <w:t xml:space="preserve">Get the combination to the RC Box from the </w:t>
      </w:r>
      <w:r w:rsidRPr="009A37E0">
        <w:rPr>
          <w:w w:val="99"/>
        </w:rPr>
        <w:t>Race</w:t>
      </w:r>
      <w:r w:rsidRPr="009A37E0">
        <w:t xml:space="preserve"> </w:t>
      </w:r>
      <w:r w:rsidRPr="009A37E0">
        <w:rPr>
          <w:w w:val="99"/>
        </w:rPr>
        <w:t>Committee</w:t>
      </w:r>
      <w:r w:rsidRPr="009A37E0">
        <w:t xml:space="preserve"> </w:t>
      </w:r>
      <w:r w:rsidRPr="009A37E0">
        <w:rPr>
          <w:w w:val="99"/>
        </w:rPr>
        <w:t>Chair</w:t>
      </w:r>
      <w:r w:rsidRPr="009A37E0">
        <w:t xml:space="preserve"> </w:t>
      </w:r>
      <w:r w:rsidRPr="009A37E0">
        <w:rPr>
          <w:w w:val="99"/>
        </w:rPr>
        <w:t>or</w:t>
      </w:r>
      <w:r w:rsidRPr="009A37E0">
        <w:t xml:space="preserve"> </w:t>
      </w:r>
      <w:r>
        <w:rPr>
          <w:w w:val="99"/>
        </w:rPr>
        <w:t>Commodore or Vice Commodore</w:t>
      </w:r>
      <w:r w:rsidRPr="009A37E0">
        <w:rPr>
          <w:w w:val="99"/>
        </w:rPr>
        <w:t>.</w:t>
      </w:r>
      <w:r w:rsidRPr="002E7179">
        <w:rPr>
          <w:w w:val="99"/>
        </w:rPr>
        <w:t xml:space="preserve"> </w:t>
      </w:r>
    </w:p>
    <w:p w14:paraId="66A3CB11" w14:textId="77777777" w:rsidR="00C20625" w:rsidRDefault="00C20625" w:rsidP="0019316A">
      <w:pPr>
        <w:ind w:left="440" w:right="193"/>
        <w:rPr>
          <w:w w:val="99"/>
        </w:rPr>
      </w:pPr>
    </w:p>
    <w:p w14:paraId="34B248FB" w14:textId="77777777" w:rsidR="00C20625" w:rsidRPr="00C20625" w:rsidRDefault="00C20625" w:rsidP="0019316A">
      <w:pPr>
        <w:ind w:left="440" w:right="193"/>
        <w:rPr>
          <w:w w:val="99"/>
          <w:u w:val="single"/>
        </w:rPr>
      </w:pPr>
      <w:r w:rsidRPr="00C20625">
        <w:rPr>
          <w:w w:val="99"/>
          <w:u w:val="single"/>
        </w:rPr>
        <w:t>Use of Signal Flags</w:t>
      </w:r>
    </w:p>
    <w:p w14:paraId="36A69E0D" w14:textId="77777777" w:rsidR="00C20625" w:rsidRDefault="00C20625" w:rsidP="0019316A">
      <w:pPr>
        <w:ind w:left="440" w:right="193"/>
        <w:rPr>
          <w:w w:val="99"/>
        </w:rPr>
      </w:pPr>
    </w:p>
    <w:p w14:paraId="310A1C89" w14:textId="77777777" w:rsidR="00F90FED" w:rsidRPr="009A37E0" w:rsidRDefault="00C20625" w:rsidP="0019316A">
      <w:pPr>
        <w:ind w:left="440" w:right="193"/>
      </w:pPr>
      <w:r w:rsidRPr="00DF4E34">
        <w:rPr>
          <w:w w:val="99"/>
        </w:rPr>
        <w:t xml:space="preserve">Know the </w:t>
      </w:r>
      <w:r>
        <w:rPr>
          <w:w w:val="99"/>
        </w:rPr>
        <w:t xml:space="preserve">starting </w:t>
      </w:r>
      <w:r w:rsidRPr="00DF4E34">
        <w:rPr>
          <w:w w:val="99"/>
        </w:rPr>
        <w:t>proc</w:t>
      </w:r>
      <w:r>
        <w:rPr>
          <w:w w:val="99"/>
        </w:rPr>
        <w:t>ess and use of the flags and signals for RC On-S</w:t>
      </w:r>
      <w:r w:rsidRPr="00DF4E34">
        <w:rPr>
          <w:w w:val="99"/>
        </w:rPr>
        <w:t>tation, Post</w:t>
      </w:r>
      <w:r>
        <w:rPr>
          <w:w w:val="99"/>
        </w:rPr>
        <w:t>pone, Abandon Race, Shorten Course, and Over Early. (Description</w:t>
      </w:r>
      <w:r w:rsidR="004963F4">
        <w:rPr>
          <w:w w:val="99"/>
        </w:rPr>
        <w:t>s follow in</w:t>
      </w:r>
      <w:r>
        <w:rPr>
          <w:w w:val="99"/>
        </w:rPr>
        <w:t xml:space="preserve"> this document)</w:t>
      </w:r>
    </w:p>
    <w:p w14:paraId="6BF57601" w14:textId="77777777" w:rsidR="005015B9" w:rsidRPr="009A37E0" w:rsidRDefault="005015B9">
      <w:pPr>
        <w:spacing w:line="200" w:lineRule="exact"/>
      </w:pPr>
    </w:p>
    <w:p w14:paraId="42BCF415" w14:textId="77777777" w:rsidR="002E7179" w:rsidRDefault="002E7179" w:rsidP="002E7179">
      <w:pPr>
        <w:pStyle w:val="ListParagraph"/>
        <w:numPr>
          <w:ilvl w:val="0"/>
          <w:numId w:val="7"/>
        </w:numPr>
        <w:rPr>
          <w:b/>
        </w:rPr>
      </w:pPr>
      <w:r w:rsidRPr="002E7179">
        <w:rPr>
          <w:b/>
        </w:rPr>
        <w:t>RACE DAY</w:t>
      </w:r>
      <w:r w:rsidR="00882130">
        <w:rPr>
          <w:b/>
        </w:rPr>
        <w:t>/ WEATHER MONITORING</w:t>
      </w:r>
    </w:p>
    <w:p w14:paraId="65EC9CDF" w14:textId="77777777" w:rsidR="002F1127" w:rsidRDefault="002F1127" w:rsidP="00F90FED">
      <w:pPr>
        <w:ind w:left="440"/>
      </w:pPr>
    </w:p>
    <w:p w14:paraId="414B0FA6" w14:textId="77777777" w:rsidR="00F90FED" w:rsidRPr="00F90FED" w:rsidRDefault="00F90FED" w:rsidP="00F90FED">
      <w:pPr>
        <w:ind w:left="440"/>
      </w:pPr>
      <w:r>
        <w:t>M</w:t>
      </w:r>
      <w:r w:rsidRPr="00F90FED">
        <w:t>onitor weather conditions/predictions for the Round Bay area (radar, NWS).</w:t>
      </w:r>
      <w:r>
        <w:t xml:space="preserve"> Understand the e</w:t>
      </w:r>
      <w:r w:rsidRPr="00F90FED">
        <w:t>xpected wind direction and stren</w:t>
      </w:r>
      <w:r>
        <w:t xml:space="preserve">gth during the time of the race and the </w:t>
      </w:r>
      <w:r w:rsidRPr="00F90FED">
        <w:t>likelihood of storms.</w:t>
      </w:r>
    </w:p>
    <w:p w14:paraId="77A417B6" w14:textId="46B90206" w:rsidR="00F90FED" w:rsidRPr="00F90FED" w:rsidRDefault="002F1127" w:rsidP="00F90FED">
      <w:pPr>
        <w:ind w:left="440"/>
      </w:pPr>
      <w:r>
        <w:t>Consider</w:t>
      </w:r>
      <w:r w:rsidR="00F90FED" w:rsidRPr="00F90FED">
        <w:t xml:space="preserve"> </w:t>
      </w:r>
      <w:r w:rsidR="00F90FED">
        <w:t xml:space="preserve">the </w:t>
      </w:r>
      <w:r w:rsidR="00F90FED" w:rsidRPr="00F90FED">
        <w:t>likely starting mark (A for SE, S, W</w:t>
      </w:r>
      <w:r w:rsidR="00274206">
        <w:t xml:space="preserve"> winds</w:t>
      </w:r>
      <w:r w:rsidR="00F90FED" w:rsidRPr="00F90FED">
        <w:t>; B for N, SW, NW</w:t>
      </w:r>
      <w:r w:rsidR="00274206">
        <w:t xml:space="preserve"> winds</w:t>
      </w:r>
      <w:r w:rsidR="00F90FED" w:rsidRPr="00F90FED">
        <w:t>; V for NE, E</w:t>
      </w:r>
      <w:r w:rsidR="00274206">
        <w:t xml:space="preserve"> </w:t>
      </w:r>
      <w:proofErr w:type="gramStart"/>
      <w:r w:rsidR="00274206">
        <w:t>winds</w:t>
      </w:r>
      <w:r w:rsidR="00F90FED" w:rsidRPr="00F90FED">
        <w:t xml:space="preserve"> )</w:t>
      </w:r>
      <w:proofErr w:type="gramEnd"/>
      <w:r w:rsidR="00F90FED" w:rsidRPr="00F90FED">
        <w:t xml:space="preserve"> and courses.</w:t>
      </w:r>
    </w:p>
    <w:p w14:paraId="6D2E9B19" w14:textId="77777777" w:rsidR="00F90FED" w:rsidRDefault="00F90FED" w:rsidP="00F90FED">
      <w:pPr>
        <w:ind w:left="440"/>
      </w:pPr>
    </w:p>
    <w:p w14:paraId="30010332" w14:textId="77777777" w:rsidR="00FA1FB8" w:rsidRPr="00F90FED" w:rsidRDefault="002F1127" w:rsidP="00FA1FB8">
      <w:pPr>
        <w:ind w:left="440"/>
      </w:pPr>
      <w:r>
        <w:rPr>
          <w:b/>
        </w:rPr>
        <w:t>Get to the Linstead community p</w:t>
      </w:r>
      <w:r w:rsidR="00F90FED" w:rsidRPr="00DF4E34">
        <w:rPr>
          <w:b/>
        </w:rPr>
        <w:t>ier by boat to pick up the RC gear 1 hour before the first start.</w:t>
      </w:r>
      <w:r w:rsidR="00DF4E34" w:rsidRPr="00DF4E34">
        <w:rPr>
          <w:w w:val="99"/>
        </w:rPr>
        <w:t xml:space="preserve"> </w:t>
      </w:r>
      <w:r>
        <w:rPr>
          <w:w w:val="99"/>
        </w:rPr>
        <w:t xml:space="preserve"> </w:t>
      </w:r>
      <w:r w:rsidR="00DF4E34" w:rsidRPr="009A37E0">
        <w:rPr>
          <w:w w:val="99"/>
        </w:rPr>
        <w:t>RBSA’s</w:t>
      </w:r>
      <w:r w:rsidR="00DF4E34" w:rsidRPr="009A37E0">
        <w:t xml:space="preserve"> </w:t>
      </w:r>
      <w:r w:rsidR="00DF4E34">
        <w:rPr>
          <w:w w:val="99"/>
        </w:rPr>
        <w:t>RC</w:t>
      </w:r>
      <w:r w:rsidR="00DF4E34" w:rsidRPr="009A37E0">
        <w:t xml:space="preserve"> </w:t>
      </w:r>
      <w:r w:rsidR="00DF4E34" w:rsidRPr="009A37E0">
        <w:rPr>
          <w:w w:val="99"/>
        </w:rPr>
        <w:t>equipment</w:t>
      </w:r>
      <w:r w:rsidR="00DF4E34" w:rsidRPr="009A37E0">
        <w:t xml:space="preserve"> </w:t>
      </w:r>
      <w:r w:rsidR="00DF4E34" w:rsidRPr="009A37E0">
        <w:rPr>
          <w:w w:val="99"/>
        </w:rPr>
        <w:t>is</w:t>
      </w:r>
      <w:r w:rsidR="00DF4E34" w:rsidRPr="009A37E0">
        <w:t xml:space="preserve"> </w:t>
      </w:r>
      <w:r w:rsidR="00DF4E34" w:rsidRPr="009A37E0">
        <w:rPr>
          <w:w w:val="99"/>
        </w:rPr>
        <w:t>stored</w:t>
      </w:r>
      <w:r w:rsidR="00DF4E34" w:rsidRPr="009A37E0">
        <w:t xml:space="preserve"> </w:t>
      </w:r>
      <w:r w:rsidR="00DF4E34">
        <w:rPr>
          <w:w w:val="99"/>
        </w:rPr>
        <w:t>under the Lifeguard stand s</w:t>
      </w:r>
      <w:r w:rsidR="00DF4E34" w:rsidRPr="009A37E0">
        <w:rPr>
          <w:w w:val="99"/>
        </w:rPr>
        <w:t>ecured</w:t>
      </w:r>
      <w:r w:rsidR="00DF4E34" w:rsidRPr="009A37E0">
        <w:t xml:space="preserve"> </w:t>
      </w:r>
      <w:r w:rsidR="00DF4E34" w:rsidRPr="009A37E0">
        <w:rPr>
          <w:w w:val="99"/>
        </w:rPr>
        <w:t>with</w:t>
      </w:r>
      <w:r w:rsidR="00DF4E34" w:rsidRPr="009A37E0">
        <w:t xml:space="preserve"> </w:t>
      </w:r>
      <w:r w:rsidR="00DF4E34" w:rsidRPr="009A37E0">
        <w:rPr>
          <w:w w:val="99"/>
        </w:rPr>
        <w:t>a</w:t>
      </w:r>
      <w:r w:rsidR="00DF4E34" w:rsidRPr="009A37E0">
        <w:t xml:space="preserve"> </w:t>
      </w:r>
      <w:r w:rsidR="00DF4E34" w:rsidRPr="009A37E0">
        <w:rPr>
          <w:w w:val="99"/>
        </w:rPr>
        <w:t>combination</w:t>
      </w:r>
      <w:r w:rsidR="00DF4E34" w:rsidRPr="009A37E0">
        <w:t xml:space="preserve"> </w:t>
      </w:r>
      <w:r w:rsidR="00DF4E34" w:rsidRPr="009A37E0">
        <w:rPr>
          <w:w w:val="99"/>
        </w:rPr>
        <w:t>lock</w:t>
      </w:r>
      <w:r>
        <w:rPr>
          <w:w w:val="99"/>
        </w:rPr>
        <w:t xml:space="preserve">. </w:t>
      </w:r>
      <w:r w:rsidR="00BC7B9D">
        <w:rPr>
          <w:w w:val="99"/>
        </w:rPr>
        <w:t xml:space="preserve"> Contact </w:t>
      </w:r>
      <w:r>
        <w:rPr>
          <w:w w:val="99"/>
        </w:rPr>
        <w:t xml:space="preserve">the </w:t>
      </w:r>
      <w:r w:rsidR="00BC7B9D">
        <w:rPr>
          <w:w w:val="99"/>
        </w:rPr>
        <w:t xml:space="preserve">RC Chair, Commodore or Vice Commodore for </w:t>
      </w:r>
      <w:r>
        <w:rPr>
          <w:w w:val="99"/>
        </w:rPr>
        <w:t xml:space="preserve">the </w:t>
      </w:r>
      <w:r w:rsidR="00BC7B9D">
        <w:rPr>
          <w:w w:val="99"/>
        </w:rPr>
        <w:t>combo)</w:t>
      </w:r>
      <w:r w:rsidR="00DF4E34" w:rsidRPr="009A37E0">
        <w:rPr>
          <w:w w:val="99"/>
        </w:rPr>
        <w:t>.</w:t>
      </w:r>
      <w:r w:rsidR="00FA1FB8" w:rsidRPr="00FA1FB8">
        <w:t xml:space="preserve"> </w:t>
      </w:r>
      <w:r w:rsidR="00FA1FB8" w:rsidRPr="00F90FED">
        <w:t>Lock the lock bac</w:t>
      </w:r>
      <w:r w:rsidR="00FA1FB8">
        <w:t>k on the hasp to avoid mischief during the race.</w:t>
      </w:r>
    </w:p>
    <w:p w14:paraId="31E46B68" w14:textId="77777777" w:rsidR="00DF4E34" w:rsidRDefault="00DF4E34" w:rsidP="00DF4E34">
      <w:pPr>
        <w:spacing w:line="220" w:lineRule="exact"/>
        <w:ind w:left="440"/>
      </w:pPr>
    </w:p>
    <w:p w14:paraId="22F9513F" w14:textId="77777777" w:rsidR="00DF4E34" w:rsidRPr="009A37E0" w:rsidRDefault="00F90FED" w:rsidP="00DF4E34">
      <w:pPr>
        <w:spacing w:line="220" w:lineRule="exact"/>
        <w:ind w:left="440"/>
        <w:rPr>
          <w:w w:val="99"/>
        </w:rPr>
      </w:pPr>
      <w:r>
        <w:lastRenderedPageBreak/>
        <w:t xml:space="preserve">Load </w:t>
      </w:r>
      <w:r w:rsidR="00DF4E34">
        <w:t>two</w:t>
      </w:r>
      <w:r w:rsidRPr="00F90FED">
        <w:t xml:space="preserve"> Race </w:t>
      </w:r>
      <w:r w:rsidR="00DF4E34">
        <w:t xml:space="preserve">Course Display </w:t>
      </w:r>
      <w:r w:rsidRPr="00F90FED">
        <w:t>Boards</w:t>
      </w:r>
      <w:r w:rsidR="00BC7B9D">
        <w:t xml:space="preserve"> in a canvas bag</w:t>
      </w:r>
      <w:r w:rsidRPr="00F90FED">
        <w:t xml:space="preserve">, </w:t>
      </w:r>
      <w:r w:rsidR="00DF4E34">
        <w:t xml:space="preserve">one </w:t>
      </w:r>
      <w:r w:rsidRPr="00F90FED">
        <w:t xml:space="preserve">box of Letters, </w:t>
      </w:r>
      <w:r w:rsidR="00DF4E34">
        <w:t xml:space="preserve">one </w:t>
      </w:r>
      <w:r w:rsidRPr="00F90FED">
        <w:t xml:space="preserve">box with Horn and spare canisters, </w:t>
      </w:r>
      <w:r w:rsidR="00DF4E34">
        <w:t xml:space="preserve">signal flags, </w:t>
      </w:r>
      <w:r w:rsidRPr="00F90FED">
        <w:t xml:space="preserve">clipboard and score sheets and pencils and RC Book, </w:t>
      </w:r>
      <w:r w:rsidR="00DF4E34">
        <w:t xml:space="preserve">and one </w:t>
      </w:r>
      <w:r w:rsidRPr="00F90FED">
        <w:t xml:space="preserve">flag </w:t>
      </w:r>
      <w:r w:rsidR="00FA1FB8">
        <w:t xml:space="preserve">canvas </w:t>
      </w:r>
      <w:r w:rsidRPr="00F90FED">
        <w:t xml:space="preserve">bag. </w:t>
      </w:r>
      <w:r w:rsidR="00FA1FB8">
        <w:t xml:space="preserve"> Be sure to return this equipment to the storage locker after the race.</w:t>
      </w:r>
    </w:p>
    <w:p w14:paraId="51AE96E8" w14:textId="77777777" w:rsidR="00DF4E34" w:rsidRDefault="00DF4E34" w:rsidP="00DF4E34">
      <w:pPr>
        <w:ind w:left="440" w:right="76"/>
        <w:rPr>
          <w:w w:val="99"/>
        </w:rPr>
      </w:pPr>
    </w:p>
    <w:p w14:paraId="31E024E3" w14:textId="77777777" w:rsidR="00DF4E34" w:rsidRPr="009A37E0" w:rsidRDefault="00DF4E34" w:rsidP="00DF4E34">
      <w:pPr>
        <w:ind w:left="440" w:right="76"/>
      </w:pPr>
      <w:r w:rsidRPr="009A37E0">
        <w:rPr>
          <w:w w:val="99"/>
        </w:rPr>
        <w:t>Please</w:t>
      </w:r>
      <w:r w:rsidRPr="009A37E0">
        <w:t xml:space="preserve"> </w:t>
      </w:r>
      <w:r w:rsidRPr="009A37E0">
        <w:rPr>
          <w:w w:val="99"/>
        </w:rPr>
        <w:t>be</w:t>
      </w:r>
      <w:r w:rsidRPr="009A37E0">
        <w:t xml:space="preserve"> </w:t>
      </w:r>
      <w:r w:rsidRPr="009A37E0">
        <w:rPr>
          <w:w w:val="99"/>
        </w:rPr>
        <w:t>sure</w:t>
      </w:r>
      <w:r w:rsidRPr="009A37E0">
        <w:t xml:space="preserve"> </w:t>
      </w:r>
      <w:r w:rsidRPr="009A37E0">
        <w:rPr>
          <w:w w:val="99"/>
        </w:rPr>
        <w:t>to</w:t>
      </w:r>
      <w:r w:rsidRPr="009A37E0">
        <w:t xml:space="preserve"> </w:t>
      </w:r>
      <w:r w:rsidRPr="009A37E0">
        <w:rPr>
          <w:w w:val="99"/>
        </w:rPr>
        <w:t>check</w:t>
      </w:r>
      <w:r w:rsidRPr="009A37E0">
        <w:t xml:space="preserve"> </w:t>
      </w:r>
      <w:r w:rsidRPr="009A37E0">
        <w:rPr>
          <w:w w:val="99"/>
        </w:rPr>
        <w:t>that</w:t>
      </w:r>
      <w:r w:rsidRPr="009A37E0">
        <w:t xml:space="preserve"> </w:t>
      </w:r>
      <w:r w:rsidRPr="009A37E0">
        <w:rPr>
          <w:w w:val="99"/>
        </w:rPr>
        <w:t>the</w:t>
      </w:r>
      <w:r w:rsidRPr="009A37E0">
        <w:t xml:space="preserve"> </w:t>
      </w:r>
      <w:r w:rsidRPr="009A37E0">
        <w:rPr>
          <w:w w:val="99"/>
        </w:rPr>
        <w:t>signal</w:t>
      </w:r>
      <w:r w:rsidRPr="009A37E0">
        <w:t xml:space="preserve"> </w:t>
      </w:r>
      <w:r w:rsidRPr="009A37E0">
        <w:rPr>
          <w:w w:val="99"/>
        </w:rPr>
        <w:t>horn</w:t>
      </w:r>
      <w:r w:rsidRPr="009A37E0">
        <w:t xml:space="preserve"> </w:t>
      </w:r>
      <w:r w:rsidRPr="009A37E0">
        <w:rPr>
          <w:w w:val="99"/>
        </w:rPr>
        <w:t>is</w:t>
      </w:r>
      <w:r w:rsidRPr="009A37E0">
        <w:t xml:space="preserve"> </w:t>
      </w:r>
      <w:r w:rsidRPr="009A37E0">
        <w:rPr>
          <w:w w:val="99"/>
        </w:rPr>
        <w:t>working.</w:t>
      </w:r>
      <w:r w:rsidRPr="009A37E0">
        <w:t xml:space="preserve"> </w:t>
      </w:r>
      <w:r>
        <w:t>Spare canisters should be in the box.  I</w:t>
      </w:r>
      <w:r w:rsidRPr="009A37E0">
        <w:rPr>
          <w:w w:val="99"/>
        </w:rPr>
        <w:t>f</w:t>
      </w:r>
      <w:r>
        <w:rPr>
          <w:w w:val="99"/>
        </w:rPr>
        <w:t xml:space="preserve"> unsuccessful,</w:t>
      </w:r>
      <w:r w:rsidRPr="009A37E0">
        <w:t xml:space="preserve"> </w:t>
      </w:r>
      <w:r>
        <w:rPr>
          <w:w w:val="99"/>
        </w:rPr>
        <w:t>a s</w:t>
      </w:r>
      <w:r w:rsidRPr="009A37E0">
        <w:rPr>
          <w:w w:val="99"/>
        </w:rPr>
        <w:t>ubstitute</w:t>
      </w:r>
      <w:r w:rsidRPr="009A37E0">
        <w:t xml:space="preserve"> </w:t>
      </w:r>
      <w:r w:rsidRPr="009A37E0">
        <w:rPr>
          <w:w w:val="99"/>
        </w:rPr>
        <w:t>horn</w:t>
      </w:r>
      <w:r w:rsidRPr="009A37E0">
        <w:t xml:space="preserve"> </w:t>
      </w:r>
      <w:r w:rsidRPr="009A37E0">
        <w:rPr>
          <w:w w:val="99"/>
        </w:rPr>
        <w:t>can</w:t>
      </w:r>
      <w:r w:rsidRPr="009A37E0">
        <w:t xml:space="preserve"> </w:t>
      </w:r>
      <w:r w:rsidRPr="009A37E0">
        <w:rPr>
          <w:w w:val="99"/>
        </w:rPr>
        <w:t>usually</w:t>
      </w:r>
      <w:r w:rsidRPr="009A37E0">
        <w:t xml:space="preserve"> </w:t>
      </w:r>
      <w:r w:rsidRPr="009A37E0">
        <w:rPr>
          <w:w w:val="99"/>
        </w:rPr>
        <w:t>be</w:t>
      </w:r>
      <w:r w:rsidRPr="009A37E0">
        <w:t xml:space="preserve"> </w:t>
      </w:r>
      <w:r w:rsidRPr="009A37E0">
        <w:rPr>
          <w:w w:val="99"/>
        </w:rPr>
        <w:t>borrowed</w:t>
      </w:r>
      <w:r w:rsidRPr="009A37E0">
        <w:t xml:space="preserve"> </w:t>
      </w:r>
      <w:r w:rsidRPr="009A37E0">
        <w:rPr>
          <w:w w:val="99"/>
        </w:rPr>
        <w:t>from</w:t>
      </w:r>
      <w:r w:rsidRPr="009A37E0">
        <w:t xml:space="preserve"> </w:t>
      </w:r>
      <w:r w:rsidRPr="009A37E0">
        <w:rPr>
          <w:w w:val="99"/>
        </w:rPr>
        <w:t>one</w:t>
      </w:r>
      <w:r w:rsidRPr="009A37E0">
        <w:t xml:space="preserve"> </w:t>
      </w:r>
      <w:r w:rsidRPr="009A37E0">
        <w:rPr>
          <w:w w:val="99"/>
        </w:rPr>
        <w:t>of</w:t>
      </w:r>
      <w:r w:rsidRPr="009A37E0">
        <w:t xml:space="preserve"> </w:t>
      </w:r>
      <w:r w:rsidRPr="009A37E0">
        <w:rPr>
          <w:w w:val="99"/>
        </w:rPr>
        <w:t>the</w:t>
      </w:r>
      <w:r w:rsidRPr="009A37E0">
        <w:t xml:space="preserve"> </w:t>
      </w:r>
      <w:r w:rsidRPr="009A37E0">
        <w:rPr>
          <w:w w:val="99"/>
        </w:rPr>
        <w:t>racers.</w:t>
      </w:r>
      <w:r w:rsidRPr="009A37E0">
        <w:t xml:space="preserve"> </w:t>
      </w:r>
      <w:r w:rsidRPr="009A37E0">
        <w:rPr>
          <w:w w:val="99"/>
        </w:rPr>
        <w:t>If</w:t>
      </w:r>
      <w:r w:rsidRPr="009A37E0">
        <w:t xml:space="preserve"> </w:t>
      </w:r>
      <w:r w:rsidRPr="009A37E0">
        <w:rPr>
          <w:w w:val="99"/>
        </w:rPr>
        <w:t>none</w:t>
      </w:r>
      <w:r w:rsidRPr="009A37E0">
        <w:t xml:space="preserve"> </w:t>
      </w:r>
      <w:r w:rsidRPr="009A37E0">
        <w:rPr>
          <w:w w:val="99"/>
        </w:rPr>
        <w:t>is</w:t>
      </w:r>
      <w:r w:rsidRPr="009A37E0">
        <w:t xml:space="preserve"> </w:t>
      </w:r>
      <w:r w:rsidRPr="009A37E0">
        <w:rPr>
          <w:w w:val="99"/>
        </w:rPr>
        <w:t>available</w:t>
      </w:r>
      <w:r w:rsidRPr="009A37E0">
        <w:t xml:space="preserve"> </w:t>
      </w:r>
      <w:r w:rsidRPr="009A37E0">
        <w:rPr>
          <w:w w:val="99"/>
        </w:rPr>
        <w:t>there</w:t>
      </w:r>
      <w:r w:rsidRPr="009A37E0">
        <w:t xml:space="preserve"> </w:t>
      </w:r>
      <w:r w:rsidRPr="009A37E0">
        <w:rPr>
          <w:w w:val="99"/>
        </w:rPr>
        <w:t>is</w:t>
      </w:r>
      <w:r w:rsidR="002F1127">
        <w:t xml:space="preserve"> hand pump horn and </w:t>
      </w:r>
      <w:r w:rsidRPr="009A37E0">
        <w:rPr>
          <w:w w:val="99"/>
        </w:rPr>
        <w:t>a</w:t>
      </w:r>
      <w:r w:rsidRPr="009A37E0">
        <w:t xml:space="preserve"> </w:t>
      </w:r>
      <w:r w:rsidRPr="009A37E0">
        <w:rPr>
          <w:w w:val="99"/>
        </w:rPr>
        <w:t>whistle</w:t>
      </w:r>
      <w:r>
        <w:rPr>
          <w:w w:val="99"/>
        </w:rPr>
        <w:t xml:space="preserve"> </w:t>
      </w:r>
      <w:r w:rsidRPr="009A37E0">
        <w:rPr>
          <w:w w:val="99"/>
        </w:rPr>
        <w:t>to</w:t>
      </w:r>
      <w:r w:rsidRPr="009A37E0">
        <w:t xml:space="preserve"> </w:t>
      </w:r>
      <w:r w:rsidRPr="009A37E0">
        <w:rPr>
          <w:w w:val="99"/>
        </w:rPr>
        <w:t>be</w:t>
      </w:r>
      <w:r w:rsidRPr="009A37E0">
        <w:t xml:space="preserve"> </w:t>
      </w:r>
      <w:r w:rsidRPr="009A37E0">
        <w:rPr>
          <w:w w:val="99"/>
        </w:rPr>
        <w:t>used</w:t>
      </w:r>
      <w:r w:rsidRPr="009A37E0">
        <w:t xml:space="preserve"> </w:t>
      </w:r>
      <w:r w:rsidRPr="009A37E0">
        <w:rPr>
          <w:w w:val="99"/>
        </w:rPr>
        <w:t>as</w:t>
      </w:r>
      <w:r w:rsidRPr="009A37E0">
        <w:t xml:space="preserve"> </w:t>
      </w:r>
      <w:r w:rsidRPr="009A37E0">
        <w:rPr>
          <w:w w:val="99"/>
        </w:rPr>
        <w:t>a</w:t>
      </w:r>
      <w:r w:rsidRPr="009A37E0">
        <w:t xml:space="preserve"> </w:t>
      </w:r>
      <w:r w:rsidRPr="009A37E0">
        <w:rPr>
          <w:w w:val="99"/>
        </w:rPr>
        <w:t>last</w:t>
      </w:r>
      <w:r w:rsidRPr="009A37E0">
        <w:t xml:space="preserve"> </w:t>
      </w:r>
      <w:r w:rsidRPr="009A37E0">
        <w:rPr>
          <w:w w:val="99"/>
        </w:rPr>
        <w:t>resort.</w:t>
      </w:r>
    </w:p>
    <w:p w14:paraId="7EF3F3CD" w14:textId="77777777" w:rsidR="00F90FED" w:rsidRDefault="00F90FED" w:rsidP="00F90FED">
      <w:pPr>
        <w:ind w:left="440"/>
      </w:pPr>
    </w:p>
    <w:p w14:paraId="6FDCE96B" w14:textId="3A21D8B7" w:rsidR="002E7179" w:rsidRPr="002E7179" w:rsidRDefault="00F90FED" w:rsidP="00F90FED">
      <w:pPr>
        <w:ind w:left="440"/>
      </w:pPr>
      <w:r w:rsidRPr="00F90FED">
        <w:t>Confirm that wind speed and direction and weather matches what you saw in the forecast earlier in the day. If not</w:t>
      </w:r>
      <w:r w:rsidR="00B94116">
        <w:t>,</w:t>
      </w:r>
      <w:r w:rsidRPr="00F90FED">
        <w:t xml:space="preserve"> figure out why.</w:t>
      </w:r>
      <w:r w:rsidR="00C20625">
        <w:t xml:space="preserve">  It is not unusual for conditions on Round Bay to differ from the forecast; but, on days where T-storms are possible it is always prudent to</w:t>
      </w:r>
      <w:r w:rsidR="00C20625" w:rsidRPr="00F90FED">
        <w:t xml:space="preserve"> watch the </w:t>
      </w:r>
      <w:r w:rsidR="00C20625">
        <w:t xml:space="preserve">weather </w:t>
      </w:r>
      <w:r w:rsidR="00C20625" w:rsidRPr="00F90FED">
        <w:t>radar</w:t>
      </w:r>
      <w:r w:rsidR="00C20625">
        <w:t xml:space="preserve"> on your smart phone. </w:t>
      </w:r>
    </w:p>
    <w:p w14:paraId="08F3A815" w14:textId="77777777" w:rsidR="002E7179" w:rsidRPr="002E7179" w:rsidRDefault="002E7179" w:rsidP="002E7179">
      <w:pPr>
        <w:rPr>
          <w:b/>
        </w:rPr>
      </w:pPr>
    </w:p>
    <w:p w14:paraId="0683EB00" w14:textId="77777777" w:rsidR="005015B9" w:rsidRPr="009A37E0" w:rsidRDefault="00CB722B" w:rsidP="002E7179">
      <w:pPr>
        <w:pStyle w:val="ListParagraph"/>
        <w:numPr>
          <w:ilvl w:val="0"/>
          <w:numId w:val="7"/>
        </w:numPr>
      </w:pPr>
      <w:r w:rsidRPr="002E7179">
        <w:rPr>
          <w:b/>
          <w:w w:val="99"/>
        </w:rPr>
        <w:t>SCHEDULE,</w:t>
      </w:r>
      <w:r w:rsidRPr="002E7179">
        <w:rPr>
          <w:b/>
        </w:rPr>
        <w:t xml:space="preserve"> </w:t>
      </w:r>
      <w:r w:rsidRPr="002E7179">
        <w:rPr>
          <w:b/>
          <w:w w:val="99"/>
        </w:rPr>
        <w:t>STARTING</w:t>
      </w:r>
      <w:r w:rsidRPr="002E7179">
        <w:rPr>
          <w:b/>
        </w:rPr>
        <w:t xml:space="preserve"> </w:t>
      </w:r>
      <w:r w:rsidRPr="002E7179">
        <w:rPr>
          <w:b/>
          <w:w w:val="99"/>
        </w:rPr>
        <w:t>TIMES</w:t>
      </w:r>
    </w:p>
    <w:p w14:paraId="0DDB096A" w14:textId="77777777" w:rsidR="005015B9" w:rsidRPr="009A37E0" w:rsidRDefault="005015B9">
      <w:pPr>
        <w:spacing w:before="11" w:line="220" w:lineRule="exact"/>
        <w:rPr>
          <w:sz w:val="22"/>
          <w:szCs w:val="22"/>
        </w:rPr>
      </w:pPr>
    </w:p>
    <w:p w14:paraId="2704D3A4" w14:textId="77777777" w:rsidR="00FA1FB8" w:rsidRPr="009A37E0" w:rsidRDefault="00FA1FB8" w:rsidP="00FA1FB8">
      <w:pPr>
        <w:ind w:left="440" w:right="110"/>
      </w:pPr>
      <w:r w:rsidRPr="00FA1FB8">
        <w:rPr>
          <w:b/>
        </w:rPr>
        <w:t>Plan to be</w:t>
      </w:r>
      <w:r w:rsidR="00C20625">
        <w:rPr>
          <w:b/>
        </w:rPr>
        <w:t xml:space="preserve"> anchored</w:t>
      </w:r>
      <w:r w:rsidRPr="00FA1FB8">
        <w:rPr>
          <w:b/>
        </w:rPr>
        <w:t xml:space="preserve"> </w:t>
      </w:r>
      <w:r w:rsidRPr="00FA1FB8">
        <w:rPr>
          <w:b/>
          <w:w w:val="99"/>
        </w:rPr>
        <w:t>on</w:t>
      </w:r>
      <w:r w:rsidRPr="00FA1FB8">
        <w:rPr>
          <w:b/>
        </w:rPr>
        <w:t xml:space="preserve"> </w:t>
      </w:r>
      <w:r w:rsidRPr="00FA1FB8">
        <w:rPr>
          <w:b/>
          <w:w w:val="99"/>
        </w:rPr>
        <w:t>station</w:t>
      </w:r>
      <w:r w:rsidRPr="00FA1FB8">
        <w:rPr>
          <w:b/>
        </w:rPr>
        <w:t xml:space="preserve"> </w:t>
      </w:r>
      <w:r w:rsidRPr="00FA1FB8">
        <w:rPr>
          <w:b/>
          <w:w w:val="99"/>
        </w:rPr>
        <w:t>at</w:t>
      </w:r>
      <w:r w:rsidRPr="00FA1FB8">
        <w:rPr>
          <w:b/>
        </w:rPr>
        <w:t xml:space="preserve"> </w:t>
      </w:r>
      <w:r w:rsidRPr="00FA1FB8">
        <w:rPr>
          <w:b/>
          <w:w w:val="99"/>
        </w:rPr>
        <w:t>the</w:t>
      </w:r>
      <w:r w:rsidRPr="00FA1FB8">
        <w:rPr>
          <w:b/>
        </w:rPr>
        <w:t xml:space="preserve"> </w:t>
      </w:r>
      <w:r w:rsidRPr="00FA1FB8">
        <w:rPr>
          <w:b/>
          <w:w w:val="99"/>
        </w:rPr>
        <w:t>starting</w:t>
      </w:r>
      <w:r w:rsidRPr="00FA1FB8">
        <w:rPr>
          <w:b/>
        </w:rPr>
        <w:t xml:space="preserve"> </w:t>
      </w:r>
      <w:r w:rsidRPr="00FA1FB8">
        <w:rPr>
          <w:b/>
          <w:w w:val="99"/>
        </w:rPr>
        <w:t>area</w:t>
      </w:r>
      <w:r w:rsidRPr="00FA1FB8">
        <w:rPr>
          <w:b/>
        </w:rPr>
        <w:t xml:space="preserve"> </w:t>
      </w:r>
      <w:r w:rsidRPr="00FA1FB8">
        <w:rPr>
          <w:b/>
          <w:w w:val="99"/>
        </w:rPr>
        <w:t>(Mark</w:t>
      </w:r>
      <w:r w:rsidRPr="00FA1FB8">
        <w:rPr>
          <w:b/>
        </w:rPr>
        <w:t xml:space="preserve"> </w:t>
      </w:r>
      <w:r w:rsidRPr="00FA1FB8">
        <w:rPr>
          <w:b/>
          <w:w w:val="99"/>
        </w:rPr>
        <w:t>A, B, or V)</w:t>
      </w:r>
      <w:r w:rsidRPr="00FA1FB8">
        <w:rPr>
          <w:b/>
        </w:rPr>
        <w:t xml:space="preserve"> </w:t>
      </w:r>
      <w:r w:rsidRPr="00FA1FB8">
        <w:rPr>
          <w:b/>
          <w:w w:val="99"/>
        </w:rPr>
        <w:t>at</w:t>
      </w:r>
      <w:r w:rsidRPr="00FA1FB8">
        <w:rPr>
          <w:b/>
        </w:rPr>
        <w:t xml:space="preserve"> </w:t>
      </w:r>
      <w:r w:rsidRPr="00FA1FB8">
        <w:rPr>
          <w:b/>
          <w:w w:val="99"/>
        </w:rPr>
        <w:t>least</w:t>
      </w:r>
      <w:r w:rsidRPr="00FA1FB8">
        <w:rPr>
          <w:b/>
        </w:rPr>
        <w:t xml:space="preserve"> </w:t>
      </w:r>
      <w:r w:rsidRPr="00FA1FB8">
        <w:rPr>
          <w:b/>
          <w:w w:val="99"/>
        </w:rPr>
        <w:t>30</w:t>
      </w:r>
      <w:r w:rsidRPr="00FA1FB8">
        <w:rPr>
          <w:b/>
        </w:rPr>
        <w:t xml:space="preserve"> </w:t>
      </w:r>
      <w:r w:rsidRPr="00FA1FB8">
        <w:rPr>
          <w:b/>
          <w:w w:val="99"/>
        </w:rPr>
        <w:t>minutes</w:t>
      </w:r>
      <w:r w:rsidRPr="00FA1FB8">
        <w:rPr>
          <w:b/>
        </w:rPr>
        <w:t xml:space="preserve"> </w:t>
      </w:r>
      <w:r w:rsidRPr="00FA1FB8">
        <w:rPr>
          <w:b/>
          <w:w w:val="99"/>
        </w:rPr>
        <w:t>before</w:t>
      </w:r>
      <w:r w:rsidRPr="00FA1FB8">
        <w:rPr>
          <w:b/>
        </w:rPr>
        <w:t xml:space="preserve"> </w:t>
      </w:r>
      <w:r w:rsidRPr="00FA1FB8">
        <w:rPr>
          <w:b/>
          <w:w w:val="99"/>
        </w:rPr>
        <w:t>the first</w:t>
      </w:r>
      <w:r w:rsidRPr="00FA1FB8">
        <w:rPr>
          <w:b/>
        </w:rPr>
        <w:t xml:space="preserve"> </w:t>
      </w:r>
      <w:r w:rsidRPr="00FA1FB8">
        <w:rPr>
          <w:b/>
          <w:w w:val="99"/>
        </w:rPr>
        <w:t>signal</w:t>
      </w:r>
      <w:r>
        <w:rPr>
          <w:b/>
        </w:rPr>
        <w:t>.</w:t>
      </w:r>
    </w:p>
    <w:p w14:paraId="7F3813E4" w14:textId="77777777" w:rsidR="00FA1FB8" w:rsidRPr="009A37E0" w:rsidRDefault="00FA1FB8" w:rsidP="00FA1FB8">
      <w:pPr>
        <w:spacing w:before="8" w:line="220" w:lineRule="exact"/>
        <w:rPr>
          <w:sz w:val="22"/>
          <w:szCs w:val="22"/>
        </w:rPr>
      </w:pPr>
    </w:p>
    <w:p w14:paraId="255FFF73" w14:textId="77777777" w:rsidR="001009E1" w:rsidRDefault="00CB722B">
      <w:pPr>
        <w:ind w:left="440" w:right="110"/>
        <w:rPr>
          <w:w w:val="99"/>
        </w:rPr>
      </w:pPr>
      <w:r w:rsidRPr="00FA1FB8">
        <w:rPr>
          <w:b/>
          <w:w w:val="99"/>
        </w:rPr>
        <w:t>The</w:t>
      </w:r>
      <w:r w:rsidRPr="00FA1FB8">
        <w:rPr>
          <w:b/>
        </w:rPr>
        <w:t xml:space="preserve"> </w:t>
      </w:r>
      <w:r w:rsidR="00A67236" w:rsidRPr="00FA1FB8">
        <w:rPr>
          <w:b/>
        </w:rPr>
        <w:t xml:space="preserve">timing </w:t>
      </w:r>
      <w:r w:rsidR="00F90FED" w:rsidRPr="00FA1FB8">
        <w:rPr>
          <w:b/>
        </w:rPr>
        <w:t xml:space="preserve">objective for </w:t>
      </w:r>
      <w:r w:rsidRPr="00FA1FB8">
        <w:rPr>
          <w:b/>
          <w:w w:val="99"/>
        </w:rPr>
        <w:t>Wednesday</w:t>
      </w:r>
      <w:r w:rsidRPr="00FA1FB8">
        <w:rPr>
          <w:b/>
        </w:rPr>
        <w:t xml:space="preserve"> </w:t>
      </w:r>
      <w:r w:rsidRPr="00FA1FB8">
        <w:rPr>
          <w:b/>
          <w:w w:val="99"/>
        </w:rPr>
        <w:t>start</w:t>
      </w:r>
      <w:r w:rsidR="00F90FED" w:rsidRPr="00FA1FB8">
        <w:rPr>
          <w:b/>
          <w:w w:val="99"/>
        </w:rPr>
        <w:t>s is 1815 for the first start, 1820 for the second start and 1825 for the third start</w:t>
      </w:r>
      <w:r w:rsidR="00F90FED">
        <w:rPr>
          <w:w w:val="99"/>
        </w:rPr>
        <w:t>. (During the final Wednesday series, these times shift to 1800, 1805</w:t>
      </w:r>
      <w:r w:rsidR="007E2D58">
        <w:rPr>
          <w:w w:val="99"/>
        </w:rPr>
        <w:t>, and</w:t>
      </w:r>
      <w:r w:rsidR="00F90FED">
        <w:rPr>
          <w:w w:val="99"/>
        </w:rPr>
        <w:t xml:space="preserve"> 1810).  </w:t>
      </w:r>
      <w:r w:rsidR="00DF4E34">
        <w:rPr>
          <w:w w:val="99"/>
        </w:rPr>
        <w:t xml:space="preserve">These times do not have to </w:t>
      </w:r>
      <w:r w:rsidR="008829A7">
        <w:rPr>
          <w:w w:val="99"/>
        </w:rPr>
        <w:t xml:space="preserve">be </w:t>
      </w:r>
      <w:r w:rsidR="00DF4E34">
        <w:rPr>
          <w:w w:val="99"/>
        </w:rPr>
        <w:t>met precisely</w:t>
      </w:r>
      <w:r w:rsidR="002A370F">
        <w:rPr>
          <w:w w:val="99"/>
        </w:rPr>
        <w:t xml:space="preserve"> if you are still getting things in order</w:t>
      </w:r>
      <w:r w:rsidR="00DF4E34">
        <w:rPr>
          <w:w w:val="99"/>
        </w:rPr>
        <w:t xml:space="preserve">.  </w:t>
      </w:r>
    </w:p>
    <w:p w14:paraId="6ED7AEB9" w14:textId="77777777" w:rsidR="001009E1" w:rsidRDefault="001009E1">
      <w:pPr>
        <w:ind w:left="440" w:right="110"/>
        <w:rPr>
          <w:b/>
          <w:w w:val="99"/>
        </w:rPr>
      </w:pPr>
    </w:p>
    <w:p w14:paraId="6356E824" w14:textId="77777777" w:rsidR="00F90FED" w:rsidRDefault="00DF4E34">
      <w:pPr>
        <w:ind w:left="440" w:right="110"/>
        <w:rPr>
          <w:w w:val="99"/>
        </w:rPr>
      </w:pPr>
      <w:r w:rsidRPr="00C26499">
        <w:rPr>
          <w:b/>
          <w:w w:val="99"/>
        </w:rPr>
        <w:t>The prerecorded audio starting sequence will guide you to three perfectly time</w:t>
      </w:r>
      <w:r w:rsidR="00C20625">
        <w:rPr>
          <w:b/>
          <w:w w:val="99"/>
        </w:rPr>
        <w:t>d</w:t>
      </w:r>
      <w:r w:rsidRPr="00C26499">
        <w:rPr>
          <w:b/>
          <w:w w:val="99"/>
        </w:rPr>
        <w:t xml:space="preserve"> starts </w:t>
      </w:r>
      <w:r w:rsidR="00105B80">
        <w:rPr>
          <w:b/>
          <w:w w:val="99"/>
        </w:rPr>
        <w:t xml:space="preserve">at 18:15:00, 18:20:00, and 18:25:00 </w:t>
      </w:r>
      <w:r w:rsidRPr="00C26499">
        <w:rPr>
          <w:b/>
          <w:w w:val="99"/>
        </w:rPr>
        <w:t xml:space="preserve">if you commence the playback at </w:t>
      </w:r>
      <w:r w:rsidR="008829A7" w:rsidRPr="00C26499">
        <w:rPr>
          <w:b/>
          <w:w w:val="99"/>
        </w:rPr>
        <w:t>18:07:00</w:t>
      </w:r>
      <w:r w:rsidR="00C20625">
        <w:rPr>
          <w:b/>
          <w:w w:val="99"/>
        </w:rPr>
        <w:t xml:space="preserve"> and do not interrupt the playback</w:t>
      </w:r>
      <w:r w:rsidR="001009E1">
        <w:rPr>
          <w:b/>
          <w:w w:val="99"/>
        </w:rPr>
        <w:t>.</w:t>
      </w:r>
      <w:r w:rsidR="00C20625">
        <w:rPr>
          <w:b/>
          <w:w w:val="99"/>
        </w:rPr>
        <w:t xml:space="preserve"> PUT YOUR PHONE IN AIRPLANE MODE</w:t>
      </w:r>
      <w:r w:rsidR="008829A7" w:rsidRPr="00C26499">
        <w:rPr>
          <w:b/>
          <w:w w:val="99"/>
        </w:rPr>
        <w:t>.</w:t>
      </w:r>
    </w:p>
    <w:p w14:paraId="18148D83" w14:textId="77777777" w:rsidR="003F6226" w:rsidRDefault="003F6226" w:rsidP="003F6226">
      <w:pPr>
        <w:ind w:left="440" w:right="148"/>
        <w:rPr>
          <w:w w:val="99"/>
        </w:rPr>
      </w:pPr>
    </w:p>
    <w:p w14:paraId="6785ABA9" w14:textId="77777777" w:rsidR="00BD1814" w:rsidRPr="009A37E0" w:rsidRDefault="00BD1814" w:rsidP="00BD1814">
      <w:pPr>
        <w:pStyle w:val="ListParagraph"/>
        <w:numPr>
          <w:ilvl w:val="0"/>
          <w:numId w:val="7"/>
        </w:numPr>
      </w:pPr>
      <w:r w:rsidRPr="004C44A8">
        <w:rPr>
          <w:b/>
          <w:w w:val="99"/>
        </w:rPr>
        <w:t>DECISION</w:t>
      </w:r>
      <w:r w:rsidRPr="004C44A8">
        <w:rPr>
          <w:b/>
        </w:rPr>
        <w:t xml:space="preserve"> </w:t>
      </w:r>
      <w:r w:rsidRPr="004C44A8">
        <w:rPr>
          <w:b/>
          <w:w w:val="99"/>
        </w:rPr>
        <w:t>TO</w:t>
      </w:r>
      <w:r w:rsidRPr="004C44A8">
        <w:rPr>
          <w:b/>
        </w:rPr>
        <w:t xml:space="preserve"> </w:t>
      </w:r>
      <w:r w:rsidRPr="004C44A8">
        <w:rPr>
          <w:b/>
          <w:w w:val="99"/>
        </w:rPr>
        <w:t>RACE</w:t>
      </w:r>
    </w:p>
    <w:p w14:paraId="0E1760C4" w14:textId="77777777" w:rsidR="00BD1814" w:rsidRPr="00BD1814" w:rsidRDefault="00BD1814" w:rsidP="00BD1814">
      <w:pPr>
        <w:spacing w:line="220" w:lineRule="exact"/>
        <w:ind w:left="440"/>
        <w:rPr>
          <w:w w:val="99"/>
        </w:rPr>
      </w:pPr>
      <w:r>
        <w:rPr>
          <w:w w:val="99"/>
        </w:rPr>
        <w:t xml:space="preserve">From the time the RC enters Round Bay until the end of the race the RC has the responsibility for management </w:t>
      </w:r>
      <w:r w:rsidRPr="00BD1814">
        <w:rPr>
          <w:w w:val="99"/>
        </w:rPr>
        <w:t xml:space="preserve">of the race and the decision as the whether to start the race, postpone the start, or cancel the race.  During the race the RC has the authority to shorten course.  Each skipper is responsible for the safety of their own vessel and whether to start or continue in a race. </w:t>
      </w:r>
      <w:r w:rsidR="009F126B">
        <w:rPr>
          <w:w w:val="99"/>
        </w:rPr>
        <w:t xml:space="preserve"> Use the VHF Radio Channel 68 to also communicate Postponement, Cancelation, and Shorten Course intentions.</w:t>
      </w:r>
    </w:p>
    <w:p w14:paraId="31E80809" w14:textId="77777777" w:rsidR="00BD1814" w:rsidRPr="00BD1814" w:rsidRDefault="00BD1814" w:rsidP="00BD1814">
      <w:pPr>
        <w:spacing w:line="220" w:lineRule="exact"/>
        <w:ind w:left="440"/>
        <w:rPr>
          <w:w w:val="99"/>
        </w:rPr>
      </w:pPr>
    </w:p>
    <w:p w14:paraId="2D890A07" w14:textId="77777777" w:rsidR="00BD1814" w:rsidRPr="00BD1814" w:rsidRDefault="00BD1814" w:rsidP="00BD1814">
      <w:pPr>
        <w:spacing w:line="220" w:lineRule="exact"/>
        <w:ind w:left="440"/>
        <w:rPr>
          <w:w w:val="99"/>
        </w:rPr>
      </w:pPr>
      <w:r w:rsidRPr="00BD1814">
        <w:rPr>
          <w:w w:val="99"/>
        </w:rPr>
        <w:t>Following is description of the pre start signal flags and their uses:</w:t>
      </w:r>
    </w:p>
    <w:p w14:paraId="7D527054" w14:textId="77777777" w:rsidR="00BD1814" w:rsidRPr="00BD1814" w:rsidRDefault="00BD1814" w:rsidP="00BD1814">
      <w:pPr>
        <w:spacing w:line="220" w:lineRule="exact"/>
        <w:ind w:left="440"/>
        <w:rPr>
          <w:w w:val="99"/>
        </w:rPr>
      </w:pPr>
    </w:p>
    <w:p w14:paraId="5EAC32C9" w14:textId="77777777" w:rsidR="00BD1814" w:rsidRPr="00BD1814" w:rsidRDefault="00BD1814" w:rsidP="00BD1814">
      <w:pPr>
        <w:spacing w:line="220" w:lineRule="exact"/>
        <w:ind w:left="440"/>
      </w:pPr>
      <w:r w:rsidRPr="00BD1814">
        <w:rPr>
          <w:w w:val="99"/>
        </w:rPr>
        <w:t>When anchored</w:t>
      </w:r>
      <w:r w:rsidRPr="00BD1814">
        <w:t xml:space="preserve"> </w:t>
      </w:r>
      <w:r w:rsidRPr="00BD1814">
        <w:rPr>
          <w:w w:val="99"/>
        </w:rPr>
        <w:t>and</w:t>
      </w:r>
      <w:r w:rsidRPr="00BD1814">
        <w:t xml:space="preserve"> </w:t>
      </w:r>
      <w:r w:rsidRPr="00BD1814">
        <w:rPr>
          <w:w w:val="99"/>
        </w:rPr>
        <w:t>securely</w:t>
      </w:r>
      <w:r w:rsidRPr="00BD1814">
        <w:t xml:space="preserve"> </w:t>
      </w:r>
      <w:r w:rsidRPr="00BD1814">
        <w:rPr>
          <w:w w:val="99"/>
        </w:rPr>
        <w:t>on</w:t>
      </w:r>
      <w:r w:rsidRPr="00BD1814">
        <w:t xml:space="preserve"> </w:t>
      </w:r>
      <w:r w:rsidRPr="00BD1814">
        <w:rPr>
          <w:w w:val="99"/>
        </w:rPr>
        <w:t>station,</w:t>
      </w:r>
      <w:r w:rsidRPr="00BD1814">
        <w:t xml:space="preserve"> </w:t>
      </w:r>
      <w:r w:rsidRPr="00BD1814">
        <w:rPr>
          <w:w w:val="99"/>
        </w:rPr>
        <w:t>the</w:t>
      </w:r>
      <w:r w:rsidRPr="00BD1814">
        <w:t xml:space="preserve"> </w:t>
      </w:r>
      <w:r w:rsidRPr="00BD1814">
        <w:rPr>
          <w:w w:val="99"/>
        </w:rPr>
        <w:t>RC</w:t>
      </w:r>
      <w:r w:rsidRPr="00BD1814">
        <w:t xml:space="preserve"> </w:t>
      </w:r>
      <w:r w:rsidRPr="00BD1814">
        <w:rPr>
          <w:w w:val="99"/>
        </w:rPr>
        <w:t>will</w:t>
      </w:r>
      <w:r w:rsidRPr="00BD1814">
        <w:t xml:space="preserve"> </w:t>
      </w:r>
      <w:r w:rsidRPr="00BD1814">
        <w:rPr>
          <w:w w:val="99"/>
        </w:rPr>
        <w:t>raise</w:t>
      </w:r>
      <w:r w:rsidRPr="00BD1814">
        <w:t xml:space="preserve"> </w:t>
      </w:r>
      <w:r w:rsidRPr="00BD1814">
        <w:rPr>
          <w:w w:val="99"/>
        </w:rPr>
        <w:t>code</w:t>
      </w:r>
      <w:r w:rsidRPr="00BD1814">
        <w:t xml:space="preserve"> </w:t>
      </w:r>
      <w:r w:rsidRPr="00BD1814">
        <w:rPr>
          <w:w w:val="99"/>
        </w:rPr>
        <w:t>flag</w:t>
      </w:r>
      <w:r w:rsidRPr="00BD1814">
        <w:t xml:space="preserve"> </w:t>
      </w:r>
      <w:r w:rsidRPr="00BD1814">
        <w:rPr>
          <w:w w:val="99"/>
        </w:rPr>
        <w:t>“R”</w:t>
      </w:r>
      <w:r w:rsidRPr="00BD1814">
        <w:t xml:space="preserve"> </w:t>
      </w:r>
      <w:r w:rsidRPr="00BD1814">
        <w:rPr>
          <w:w w:val="99"/>
        </w:rPr>
        <w:t>indicating</w:t>
      </w:r>
      <w:r w:rsidRPr="00BD1814">
        <w:t xml:space="preserve"> </w:t>
      </w:r>
      <w:r w:rsidRPr="00BD1814">
        <w:rPr>
          <w:w w:val="99"/>
        </w:rPr>
        <w:t>that</w:t>
      </w:r>
      <w:r w:rsidRPr="00BD1814">
        <w:rPr>
          <w:noProof/>
        </w:rPr>
        <w:drawing>
          <wp:anchor distT="0" distB="0" distL="114300" distR="114300" simplePos="0" relativeHeight="251747328" behindDoc="1" locked="0" layoutInCell="1" allowOverlap="1" wp14:anchorId="05A0E8D5" wp14:editId="0910E25D">
            <wp:simplePos x="0" y="0"/>
            <wp:positionH relativeFrom="page">
              <wp:posOffset>1371600</wp:posOffset>
            </wp:positionH>
            <wp:positionV relativeFrom="paragraph">
              <wp:posOffset>439420</wp:posOffset>
            </wp:positionV>
            <wp:extent cx="1537970" cy="985520"/>
            <wp:effectExtent l="0" t="0" r="508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7970" cy="985520"/>
                    </a:xfrm>
                    <a:prstGeom prst="rect">
                      <a:avLst/>
                    </a:prstGeom>
                    <a:noFill/>
                  </pic:spPr>
                </pic:pic>
              </a:graphicData>
            </a:graphic>
            <wp14:sizeRelH relativeFrom="page">
              <wp14:pctWidth>0</wp14:pctWidth>
            </wp14:sizeRelH>
            <wp14:sizeRelV relativeFrom="page">
              <wp14:pctHeight>0</wp14:pctHeight>
            </wp14:sizeRelV>
          </wp:anchor>
        </w:drawing>
      </w:r>
      <w:r w:rsidRPr="00BD1814">
        <w:rPr>
          <w:w w:val="99"/>
        </w:rPr>
        <w:t xml:space="preserve"> you are in place.</w:t>
      </w:r>
    </w:p>
    <w:p w14:paraId="0F2534FF" w14:textId="77777777" w:rsidR="00BD1814" w:rsidRPr="009A37E0" w:rsidRDefault="00BD1814" w:rsidP="00BD1814">
      <w:pPr>
        <w:spacing w:before="2" w:line="180" w:lineRule="exact"/>
        <w:rPr>
          <w:sz w:val="18"/>
          <w:szCs w:val="18"/>
        </w:rPr>
      </w:pPr>
    </w:p>
    <w:p w14:paraId="216EC44D" w14:textId="77777777" w:rsidR="00BD1814" w:rsidRPr="009A37E0" w:rsidRDefault="00BD1814" w:rsidP="00BD1814">
      <w:pPr>
        <w:spacing w:line="200" w:lineRule="exact"/>
      </w:pPr>
    </w:p>
    <w:p w14:paraId="316D7126" w14:textId="77777777" w:rsidR="00BD1814" w:rsidRPr="009A37E0" w:rsidRDefault="00BD1814" w:rsidP="00BD1814">
      <w:pPr>
        <w:spacing w:line="200" w:lineRule="exact"/>
      </w:pPr>
    </w:p>
    <w:p w14:paraId="4E9A9AF7" w14:textId="77777777" w:rsidR="00BD1814" w:rsidRPr="009A37E0" w:rsidRDefault="00BD1814" w:rsidP="00BD1814">
      <w:pPr>
        <w:spacing w:line="200" w:lineRule="exact"/>
      </w:pPr>
    </w:p>
    <w:p w14:paraId="1C37DF9B" w14:textId="77777777" w:rsidR="00BD1814" w:rsidRPr="009A37E0" w:rsidRDefault="00BD1814" w:rsidP="00BD1814">
      <w:pPr>
        <w:spacing w:line="200" w:lineRule="exact"/>
      </w:pPr>
    </w:p>
    <w:p w14:paraId="268A0A09" w14:textId="77777777" w:rsidR="00BD1814" w:rsidRPr="009A37E0" w:rsidRDefault="00BD1814" w:rsidP="00BD1814">
      <w:pPr>
        <w:spacing w:line="780" w:lineRule="exact"/>
        <w:ind w:left="3247" w:right="5285"/>
        <w:rPr>
          <w:sz w:val="72"/>
          <w:szCs w:val="72"/>
        </w:rPr>
      </w:pPr>
      <w:r w:rsidRPr="009A37E0">
        <w:rPr>
          <w:sz w:val="72"/>
          <w:szCs w:val="72"/>
        </w:rPr>
        <w:t>R</w:t>
      </w:r>
    </w:p>
    <w:p w14:paraId="18AFD51C" w14:textId="77777777" w:rsidR="00BD1814" w:rsidRPr="009A37E0" w:rsidRDefault="00BD1814" w:rsidP="00BD1814">
      <w:pPr>
        <w:spacing w:line="220" w:lineRule="exact"/>
        <w:ind w:left="3286" w:right="3208"/>
        <w:jc w:val="center"/>
      </w:pPr>
      <w:r w:rsidRPr="009A37E0">
        <w:rPr>
          <w:w w:val="99"/>
          <w:position w:val="-1"/>
        </w:rPr>
        <w:t>Yellow</w:t>
      </w:r>
      <w:r w:rsidRPr="009A37E0">
        <w:rPr>
          <w:position w:val="-1"/>
        </w:rPr>
        <w:t xml:space="preserve"> </w:t>
      </w:r>
      <w:r w:rsidRPr="009A37E0">
        <w:rPr>
          <w:w w:val="99"/>
          <w:position w:val="-1"/>
        </w:rPr>
        <w:t>cross</w:t>
      </w:r>
      <w:r w:rsidRPr="009A37E0">
        <w:rPr>
          <w:position w:val="-1"/>
        </w:rPr>
        <w:t xml:space="preserve"> </w:t>
      </w:r>
      <w:r w:rsidRPr="009A37E0">
        <w:rPr>
          <w:w w:val="99"/>
          <w:position w:val="-1"/>
        </w:rPr>
        <w:t>on</w:t>
      </w:r>
      <w:r w:rsidRPr="009A37E0">
        <w:rPr>
          <w:position w:val="-1"/>
        </w:rPr>
        <w:t xml:space="preserve"> </w:t>
      </w:r>
      <w:r w:rsidRPr="009A37E0">
        <w:rPr>
          <w:w w:val="99"/>
          <w:position w:val="-1"/>
        </w:rPr>
        <w:t>red</w:t>
      </w:r>
      <w:r w:rsidRPr="009A37E0">
        <w:rPr>
          <w:position w:val="-1"/>
        </w:rPr>
        <w:t xml:space="preserve"> </w:t>
      </w:r>
      <w:r w:rsidRPr="009A37E0">
        <w:rPr>
          <w:w w:val="99"/>
          <w:position w:val="-1"/>
        </w:rPr>
        <w:t>background</w:t>
      </w:r>
    </w:p>
    <w:p w14:paraId="2C8F64D8" w14:textId="77777777" w:rsidR="00BD1814" w:rsidRPr="009A37E0" w:rsidRDefault="00BD1814" w:rsidP="00BD1814">
      <w:pPr>
        <w:spacing w:before="2" w:line="200" w:lineRule="exact"/>
      </w:pPr>
    </w:p>
    <w:p w14:paraId="141C8BDC" w14:textId="77777777" w:rsidR="00BD1814" w:rsidRPr="009A37E0" w:rsidRDefault="00BD1814" w:rsidP="00BD1814">
      <w:pPr>
        <w:spacing w:before="33"/>
        <w:ind w:left="440"/>
      </w:pPr>
      <w:r w:rsidRPr="009A37E0">
        <w:rPr>
          <w:w w:val="99"/>
        </w:rPr>
        <w:t>The</w:t>
      </w:r>
      <w:r w:rsidRPr="009A37E0">
        <w:t xml:space="preserve"> </w:t>
      </w:r>
      <w:r>
        <w:rPr>
          <w:w w:val="99"/>
        </w:rPr>
        <w:t>RC</w:t>
      </w:r>
      <w:r w:rsidRPr="009A37E0">
        <w:t xml:space="preserve"> </w:t>
      </w:r>
      <w:r w:rsidRPr="009A37E0">
        <w:rPr>
          <w:w w:val="99"/>
        </w:rPr>
        <w:t>then</w:t>
      </w:r>
      <w:r w:rsidRPr="009A37E0">
        <w:t xml:space="preserve"> </w:t>
      </w:r>
      <w:r w:rsidRPr="009A37E0">
        <w:rPr>
          <w:w w:val="99"/>
        </w:rPr>
        <w:t>has</w:t>
      </w:r>
      <w:r w:rsidRPr="009A37E0">
        <w:t xml:space="preserve"> </w:t>
      </w:r>
      <w:r w:rsidRPr="009A37E0">
        <w:rPr>
          <w:w w:val="99"/>
        </w:rPr>
        <w:t>three</w:t>
      </w:r>
      <w:r w:rsidRPr="009A37E0">
        <w:t xml:space="preserve"> </w:t>
      </w:r>
      <w:r w:rsidRPr="009A37E0">
        <w:rPr>
          <w:w w:val="99"/>
        </w:rPr>
        <w:t>options</w:t>
      </w:r>
      <w:r w:rsidRPr="009A37E0">
        <w:t xml:space="preserve"> </w:t>
      </w:r>
      <w:r w:rsidRPr="009A37E0">
        <w:rPr>
          <w:w w:val="99"/>
        </w:rPr>
        <w:t>relative</w:t>
      </w:r>
      <w:r w:rsidRPr="009A37E0">
        <w:t xml:space="preserve"> </w:t>
      </w:r>
      <w:r w:rsidRPr="009A37E0">
        <w:rPr>
          <w:w w:val="99"/>
        </w:rPr>
        <w:t>to</w:t>
      </w:r>
      <w:r w:rsidRPr="009A37E0">
        <w:t xml:space="preserve"> </w:t>
      </w:r>
      <w:r w:rsidRPr="009A37E0">
        <w:rPr>
          <w:w w:val="99"/>
        </w:rPr>
        <w:t>starting</w:t>
      </w:r>
      <w:r w:rsidRPr="009A37E0">
        <w:t xml:space="preserve"> </w:t>
      </w:r>
      <w:r w:rsidRPr="009A37E0">
        <w:rPr>
          <w:w w:val="99"/>
        </w:rPr>
        <w:t>the</w:t>
      </w:r>
      <w:r w:rsidRPr="009A37E0">
        <w:t xml:space="preserve"> </w:t>
      </w:r>
      <w:r w:rsidRPr="009A37E0">
        <w:rPr>
          <w:w w:val="99"/>
        </w:rPr>
        <w:t>race:</w:t>
      </w:r>
    </w:p>
    <w:p w14:paraId="262E4526" w14:textId="77777777" w:rsidR="00BD1814" w:rsidRPr="009A37E0" w:rsidRDefault="00BD1814" w:rsidP="004963F4">
      <w:pPr>
        <w:spacing w:line="220" w:lineRule="exact"/>
        <w:ind w:left="720" w:right="609"/>
        <w:rPr>
          <w:w w:val="99"/>
        </w:rPr>
      </w:pPr>
      <w:r w:rsidRPr="009A37E0">
        <w:rPr>
          <w:w w:val="99"/>
        </w:rPr>
        <w:t>1.</w:t>
      </w:r>
      <w:r w:rsidRPr="009A37E0">
        <w:t xml:space="preserve"> </w:t>
      </w:r>
      <w:r w:rsidRPr="009A37E0">
        <w:rPr>
          <w:w w:val="99"/>
        </w:rPr>
        <w:t>Run</w:t>
      </w:r>
      <w:r w:rsidRPr="009A37E0">
        <w:t xml:space="preserve"> </w:t>
      </w:r>
      <w:r w:rsidRPr="009A37E0">
        <w:rPr>
          <w:w w:val="99"/>
        </w:rPr>
        <w:t>the</w:t>
      </w:r>
      <w:r w:rsidRPr="009A37E0">
        <w:t xml:space="preserve"> </w:t>
      </w:r>
      <w:r w:rsidRPr="009A37E0">
        <w:rPr>
          <w:w w:val="99"/>
        </w:rPr>
        <w:t>race</w:t>
      </w:r>
      <w:r w:rsidRPr="009A37E0">
        <w:t xml:space="preserve"> </w:t>
      </w:r>
      <w:r w:rsidRPr="009A37E0">
        <w:rPr>
          <w:w w:val="99"/>
        </w:rPr>
        <w:t>as</w:t>
      </w:r>
      <w:r w:rsidRPr="009A37E0">
        <w:t xml:space="preserve"> </w:t>
      </w:r>
      <w:r w:rsidRPr="009A37E0">
        <w:rPr>
          <w:w w:val="99"/>
        </w:rPr>
        <w:t>scheduled.</w:t>
      </w:r>
      <w:r w:rsidRPr="009A37E0">
        <w:t xml:space="preserve"> </w:t>
      </w:r>
      <w:r w:rsidRPr="009A37E0">
        <w:rPr>
          <w:w w:val="99"/>
        </w:rPr>
        <w:t>If</w:t>
      </w:r>
      <w:r w:rsidRPr="009A37E0">
        <w:t xml:space="preserve"> </w:t>
      </w:r>
      <w:r w:rsidRPr="009A37E0">
        <w:rPr>
          <w:w w:val="99"/>
        </w:rPr>
        <w:t>the</w:t>
      </w:r>
      <w:r w:rsidRPr="009A37E0">
        <w:t xml:space="preserve"> </w:t>
      </w:r>
      <w:r w:rsidRPr="009A37E0">
        <w:rPr>
          <w:w w:val="99"/>
        </w:rPr>
        <w:t>decision</w:t>
      </w:r>
      <w:r w:rsidRPr="009A37E0">
        <w:t xml:space="preserve"> </w:t>
      </w:r>
      <w:r w:rsidRPr="009A37E0">
        <w:rPr>
          <w:w w:val="99"/>
        </w:rPr>
        <w:t>is</w:t>
      </w:r>
      <w:r w:rsidRPr="009A37E0">
        <w:t xml:space="preserve"> </w:t>
      </w:r>
      <w:r w:rsidRPr="009A37E0">
        <w:rPr>
          <w:w w:val="99"/>
        </w:rPr>
        <w:t>to</w:t>
      </w:r>
      <w:r w:rsidRPr="009A37E0">
        <w:t xml:space="preserve"> </w:t>
      </w:r>
      <w:r w:rsidRPr="009A37E0">
        <w:rPr>
          <w:w w:val="99"/>
        </w:rPr>
        <w:t>proceed</w:t>
      </w:r>
      <w:r w:rsidRPr="009A37E0">
        <w:t xml:space="preserve"> </w:t>
      </w:r>
      <w:r w:rsidRPr="009A37E0">
        <w:rPr>
          <w:w w:val="99"/>
        </w:rPr>
        <w:t>with</w:t>
      </w:r>
      <w:r w:rsidRPr="009A37E0">
        <w:t xml:space="preserve"> </w:t>
      </w:r>
      <w:r w:rsidRPr="009A37E0">
        <w:rPr>
          <w:w w:val="99"/>
        </w:rPr>
        <w:t>the</w:t>
      </w:r>
      <w:r w:rsidRPr="009A37E0">
        <w:t xml:space="preserve"> </w:t>
      </w:r>
      <w:r w:rsidRPr="009A37E0">
        <w:rPr>
          <w:w w:val="99"/>
        </w:rPr>
        <w:t>race,</w:t>
      </w:r>
      <w:r w:rsidRPr="009A37E0">
        <w:t xml:space="preserve"> </w:t>
      </w:r>
      <w:r w:rsidRPr="009A37E0">
        <w:rPr>
          <w:w w:val="99"/>
        </w:rPr>
        <w:t>the</w:t>
      </w:r>
      <w:r w:rsidRPr="009A37E0">
        <w:t xml:space="preserve"> </w:t>
      </w:r>
      <w:r>
        <w:rPr>
          <w:w w:val="99"/>
        </w:rPr>
        <w:t xml:space="preserve">RC </w:t>
      </w:r>
      <w:r w:rsidRPr="009A37E0">
        <w:rPr>
          <w:w w:val="99"/>
        </w:rPr>
        <w:t>will follow</w:t>
      </w:r>
      <w:r w:rsidRPr="009A37E0">
        <w:t xml:space="preserve"> </w:t>
      </w:r>
      <w:r w:rsidRPr="009A37E0">
        <w:rPr>
          <w:w w:val="99"/>
        </w:rPr>
        <w:t>the</w:t>
      </w:r>
      <w:r w:rsidRPr="009A37E0">
        <w:t xml:space="preserve"> </w:t>
      </w:r>
      <w:r w:rsidRPr="009A37E0">
        <w:rPr>
          <w:w w:val="99"/>
        </w:rPr>
        <w:t>procedures</w:t>
      </w:r>
      <w:r w:rsidRPr="009A37E0">
        <w:t xml:space="preserve"> </w:t>
      </w:r>
      <w:r w:rsidRPr="009A37E0">
        <w:rPr>
          <w:w w:val="99"/>
        </w:rPr>
        <w:t>laid</w:t>
      </w:r>
      <w:r w:rsidRPr="009A37E0">
        <w:t xml:space="preserve"> </w:t>
      </w:r>
      <w:r w:rsidRPr="009A37E0">
        <w:rPr>
          <w:w w:val="99"/>
        </w:rPr>
        <w:t>out</w:t>
      </w:r>
      <w:r w:rsidRPr="009A37E0">
        <w:t xml:space="preserve"> </w:t>
      </w:r>
      <w:r>
        <w:rPr>
          <w:w w:val="99"/>
        </w:rPr>
        <w:t>below.</w:t>
      </w:r>
    </w:p>
    <w:p w14:paraId="581F8E8E" w14:textId="77777777" w:rsidR="00BD1814" w:rsidRPr="009A37E0" w:rsidRDefault="00BD1814" w:rsidP="004963F4">
      <w:pPr>
        <w:spacing w:line="220" w:lineRule="exact"/>
        <w:ind w:left="720" w:right="609"/>
        <w:rPr>
          <w:w w:val="99"/>
        </w:rPr>
      </w:pPr>
    </w:p>
    <w:p w14:paraId="4DACCFED" w14:textId="77777777" w:rsidR="004963F4" w:rsidRDefault="00BD1814" w:rsidP="004963F4">
      <w:pPr>
        <w:spacing w:line="220" w:lineRule="exact"/>
        <w:ind w:left="720" w:right="609"/>
        <w:rPr>
          <w:w w:val="99"/>
        </w:rPr>
      </w:pPr>
      <w:r w:rsidRPr="009A37E0">
        <w:rPr>
          <w:w w:val="99"/>
        </w:rPr>
        <w:t>2.</w:t>
      </w:r>
      <w:r w:rsidRPr="009A37E0">
        <w:t xml:space="preserve"> </w:t>
      </w:r>
      <w:r w:rsidRPr="009A37E0">
        <w:rPr>
          <w:w w:val="99"/>
        </w:rPr>
        <w:t>Postpone the race. Races may be pos</w:t>
      </w:r>
      <w:r>
        <w:rPr>
          <w:w w:val="99"/>
        </w:rPr>
        <w:t>tponed at the discretion of the RC</w:t>
      </w:r>
      <w:r w:rsidRPr="009A37E0">
        <w:rPr>
          <w:w w:val="99"/>
        </w:rPr>
        <w:t xml:space="preserve"> for a reasonable period on the given race day. Reasons may include a lack of wind, significant wind shifts or anticipated wind shifts, problems with course marks, etc.</w:t>
      </w:r>
      <w:r>
        <w:rPr>
          <w:w w:val="99"/>
        </w:rPr>
        <w:t xml:space="preserve"> </w:t>
      </w:r>
    </w:p>
    <w:p w14:paraId="79B197FA" w14:textId="77777777" w:rsidR="004963F4" w:rsidRPr="004963F4" w:rsidRDefault="004963F4" w:rsidP="004963F4">
      <w:pPr>
        <w:spacing w:line="220" w:lineRule="exact"/>
        <w:ind w:left="720" w:right="609"/>
        <w:rPr>
          <w:b/>
          <w:w w:val="99"/>
        </w:rPr>
      </w:pPr>
      <w:r w:rsidRPr="004963F4">
        <w:rPr>
          <w:b/>
          <w:w w:val="99"/>
        </w:rPr>
        <w:t>DO NOT START A RACE IN 2</w:t>
      </w:r>
      <w:r>
        <w:rPr>
          <w:b/>
          <w:w w:val="99"/>
        </w:rPr>
        <w:t xml:space="preserve"> </w:t>
      </w:r>
      <w:r w:rsidRPr="004963F4">
        <w:rPr>
          <w:b/>
          <w:w w:val="99"/>
        </w:rPr>
        <w:t>kts OF WIND OR LESS</w:t>
      </w:r>
    </w:p>
    <w:p w14:paraId="2D204CB4" w14:textId="77777777" w:rsidR="004963F4" w:rsidRDefault="004963F4" w:rsidP="004963F4">
      <w:pPr>
        <w:spacing w:line="220" w:lineRule="exact"/>
        <w:ind w:left="720" w:right="609"/>
        <w:rPr>
          <w:b/>
          <w:w w:val="99"/>
        </w:rPr>
      </w:pPr>
    </w:p>
    <w:p w14:paraId="4B2B6B09" w14:textId="77777777" w:rsidR="00BD1814" w:rsidRPr="009A37E0" w:rsidRDefault="00BD1814" w:rsidP="004963F4">
      <w:pPr>
        <w:spacing w:line="220" w:lineRule="exact"/>
        <w:ind w:left="720" w:right="609"/>
        <w:rPr>
          <w:w w:val="99"/>
        </w:rPr>
      </w:pPr>
      <w:r w:rsidRPr="00B9551E">
        <w:rPr>
          <w:b/>
          <w:w w:val="99"/>
        </w:rPr>
        <w:t>The RC will indicate that a race has been postponed by flying the Answering Pennant “AP” Flag with Two Sounds.</w:t>
      </w:r>
      <w:r>
        <w:rPr>
          <w:w w:val="99"/>
        </w:rPr>
        <w:t xml:space="preserve"> When ready, the RC</w:t>
      </w:r>
      <w:r w:rsidRPr="009A37E0">
        <w:rPr>
          <w:w w:val="99"/>
        </w:rPr>
        <w:t xml:space="preserve"> will </w:t>
      </w:r>
      <w:r>
        <w:rPr>
          <w:w w:val="99"/>
        </w:rPr>
        <w:t xml:space="preserve">initiate the playing of the RBSA Starting Sequence prerecorded audio file and follow the prerecorded instructions and timing to sound four </w:t>
      </w:r>
      <w:r>
        <w:rPr>
          <w:w w:val="99"/>
        </w:rPr>
        <w:lastRenderedPageBreak/>
        <w:t xml:space="preserve">horns and </w:t>
      </w:r>
      <w:r w:rsidRPr="009A37E0">
        <w:rPr>
          <w:w w:val="99"/>
        </w:rPr>
        <w:t xml:space="preserve">lower the “AP” Flag </w:t>
      </w:r>
      <w:r>
        <w:rPr>
          <w:w w:val="99"/>
        </w:rPr>
        <w:t>and then continue with the prerecorded instructions to execute the three starts.</w:t>
      </w:r>
    </w:p>
    <w:p w14:paraId="5BB60359" w14:textId="77777777" w:rsidR="00BD1814" w:rsidRPr="009A37E0" w:rsidRDefault="00BD1814" w:rsidP="00BD1814">
      <w:pPr>
        <w:spacing w:before="33"/>
        <w:ind w:left="440" w:right="208"/>
        <w:rPr>
          <w:w w:val="99"/>
        </w:rPr>
      </w:pPr>
    </w:p>
    <w:p w14:paraId="70AB4751" w14:textId="77777777" w:rsidR="00BD1814" w:rsidRPr="009A37E0" w:rsidRDefault="00BD1814" w:rsidP="00BD1814">
      <w:pPr>
        <w:spacing w:before="33"/>
        <w:ind w:left="440" w:right="208"/>
        <w:rPr>
          <w:w w:val="99"/>
        </w:rPr>
      </w:pPr>
    </w:p>
    <w:p w14:paraId="75DBF465" w14:textId="77777777" w:rsidR="00BD1814" w:rsidRPr="009A37E0" w:rsidRDefault="00BD1814" w:rsidP="00BD1814">
      <w:pPr>
        <w:spacing w:before="33"/>
        <w:ind w:left="440" w:right="208"/>
        <w:rPr>
          <w:w w:val="99"/>
        </w:rPr>
      </w:pPr>
    </w:p>
    <w:p w14:paraId="123BBE35" w14:textId="77777777" w:rsidR="00BD1814" w:rsidRPr="009A37E0" w:rsidRDefault="00BD1814" w:rsidP="00BD1814">
      <w:pPr>
        <w:spacing w:before="33"/>
        <w:ind w:left="440" w:right="208"/>
      </w:pPr>
    </w:p>
    <w:p w14:paraId="18FC9FF1" w14:textId="77777777" w:rsidR="00BD1814" w:rsidRPr="009A37E0" w:rsidRDefault="00BD1814" w:rsidP="00BD1814">
      <w:pPr>
        <w:spacing w:line="780" w:lineRule="exact"/>
        <w:ind w:left="3247" w:right="4863"/>
        <w:jc w:val="center"/>
        <w:rPr>
          <w:sz w:val="72"/>
          <w:szCs w:val="72"/>
        </w:rPr>
      </w:pPr>
      <w:r w:rsidRPr="009A37E0">
        <w:rPr>
          <w:noProof/>
        </w:rPr>
        <w:drawing>
          <wp:anchor distT="0" distB="0" distL="114300" distR="114300" simplePos="0" relativeHeight="251749376" behindDoc="1" locked="0" layoutInCell="1" allowOverlap="1" wp14:anchorId="67C8B8FD" wp14:editId="1A6DAC63">
            <wp:simplePos x="0" y="0"/>
            <wp:positionH relativeFrom="page">
              <wp:posOffset>1600200</wp:posOffset>
            </wp:positionH>
            <wp:positionV relativeFrom="paragraph">
              <wp:posOffset>-382270</wp:posOffset>
            </wp:positionV>
            <wp:extent cx="1600200" cy="788035"/>
            <wp:effectExtent l="0" t="0" r="0" b="0"/>
            <wp:wrapNone/>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788035"/>
                    </a:xfrm>
                    <a:prstGeom prst="rect">
                      <a:avLst/>
                    </a:prstGeom>
                    <a:noFill/>
                  </pic:spPr>
                </pic:pic>
              </a:graphicData>
            </a:graphic>
            <wp14:sizeRelH relativeFrom="page">
              <wp14:pctWidth>0</wp14:pctWidth>
            </wp14:sizeRelH>
            <wp14:sizeRelV relativeFrom="page">
              <wp14:pctHeight>0</wp14:pctHeight>
            </wp14:sizeRelV>
          </wp:anchor>
        </w:drawing>
      </w:r>
      <w:r w:rsidRPr="009A37E0">
        <w:rPr>
          <w:sz w:val="72"/>
          <w:szCs w:val="72"/>
        </w:rPr>
        <w:t>AP</w:t>
      </w:r>
    </w:p>
    <w:p w14:paraId="2E90AC3B" w14:textId="77777777" w:rsidR="00BD1814" w:rsidRPr="009A37E0" w:rsidRDefault="00BD1814" w:rsidP="00BD1814">
      <w:pPr>
        <w:spacing w:line="220" w:lineRule="exact"/>
        <w:ind w:left="3284" w:right="4665"/>
        <w:jc w:val="center"/>
      </w:pPr>
      <w:r w:rsidRPr="009A37E0">
        <w:rPr>
          <w:w w:val="99"/>
        </w:rPr>
        <w:t>Three</w:t>
      </w:r>
      <w:r w:rsidRPr="009A37E0">
        <w:t xml:space="preserve"> </w:t>
      </w:r>
      <w:r w:rsidRPr="009A37E0">
        <w:rPr>
          <w:w w:val="99"/>
        </w:rPr>
        <w:t>red</w:t>
      </w:r>
      <w:r w:rsidRPr="009A37E0">
        <w:t xml:space="preserve"> </w:t>
      </w:r>
      <w:r w:rsidRPr="009A37E0">
        <w:rPr>
          <w:w w:val="99"/>
        </w:rPr>
        <w:t>bars</w:t>
      </w:r>
    </w:p>
    <w:p w14:paraId="7F2C1870" w14:textId="77777777" w:rsidR="00BD1814" w:rsidRPr="009A37E0" w:rsidRDefault="00BD1814" w:rsidP="00BD1814">
      <w:pPr>
        <w:spacing w:line="220" w:lineRule="exact"/>
        <w:ind w:left="3286" w:right="4581"/>
        <w:jc w:val="center"/>
      </w:pPr>
      <w:r w:rsidRPr="009A37E0">
        <w:rPr>
          <w:w w:val="99"/>
          <w:position w:val="-1"/>
        </w:rPr>
        <w:t>Two</w:t>
      </w:r>
      <w:r w:rsidRPr="009A37E0">
        <w:rPr>
          <w:position w:val="-1"/>
        </w:rPr>
        <w:t xml:space="preserve"> </w:t>
      </w:r>
      <w:r w:rsidRPr="009A37E0">
        <w:rPr>
          <w:w w:val="99"/>
          <w:position w:val="-1"/>
        </w:rPr>
        <w:t>white</w:t>
      </w:r>
      <w:r w:rsidRPr="009A37E0">
        <w:rPr>
          <w:position w:val="-1"/>
        </w:rPr>
        <w:t xml:space="preserve"> </w:t>
      </w:r>
      <w:r w:rsidRPr="009A37E0">
        <w:rPr>
          <w:w w:val="99"/>
          <w:position w:val="-1"/>
        </w:rPr>
        <w:t>bars</w:t>
      </w:r>
    </w:p>
    <w:p w14:paraId="59B28C0E" w14:textId="77777777" w:rsidR="00BD1814" w:rsidRPr="009A37E0" w:rsidRDefault="00BD1814" w:rsidP="00BD1814">
      <w:pPr>
        <w:spacing w:before="8" w:line="220" w:lineRule="exact"/>
        <w:rPr>
          <w:sz w:val="22"/>
          <w:szCs w:val="22"/>
        </w:rPr>
      </w:pPr>
    </w:p>
    <w:p w14:paraId="31B3C93B" w14:textId="77777777" w:rsidR="00BD1814" w:rsidRPr="009A37E0" w:rsidRDefault="00BD1814" w:rsidP="004963F4">
      <w:pPr>
        <w:ind w:left="720" w:right="158"/>
      </w:pPr>
      <w:r w:rsidRPr="009A37E0">
        <w:rPr>
          <w:w w:val="99"/>
        </w:rPr>
        <w:t>3.</w:t>
      </w:r>
      <w:r w:rsidRPr="009A37E0">
        <w:t xml:space="preserve"> </w:t>
      </w:r>
      <w:r w:rsidRPr="009A37E0">
        <w:rPr>
          <w:w w:val="99"/>
        </w:rPr>
        <w:t>Cancel</w:t>
      </w:r>
      <w:r w:rsidRPr="009A37E0">
        <w:t xml:space="preserve"> </w:t>
      </w:r>
      <w:r w:rsidRPr="009A37E0">
        <w:rPr>
          <w:w w:val="99"/>
        </w:rPr>
        <w:t>the</w:t>
      </w:r>
      <w:r w:rsidRPr="009A37E0">
        <w:t xml:space="preserve"> </w:t>
      </w:r>
      <w:r w:rsidRPr="009A37E0">
        <w:rPr>
          <w:w w:val="99"/>
        </w:rPr>
        <w:t>race.</w:t>
      </w:r>
      <w:r w:rsidRPr="009A37E0">
        <w:t xml:space="preserve"> </w:t>
      </w:r>
      <w:r w:rsidRPr="009A37E0">
        <w:rPr>
          <w:w w:val="99"/>
        </w:rPr>
        <w:t>Races</w:t>
      </w:r>
      <w:r w:rsidRPr="009A37E0">
        <w:t xml:space="preserve"> </w:t>
      </w:r>
      <w:r w:rsidRPr="009A37E0">
        <w:rPr>
          <w:w w:val="99"/>
        </w:rPr>
        <w:t>may</w:t>
      </w:r>
      <w:r w:rsidRPr="009A37E0">
        <w:t xml:space="preserve"> </w:t>
      </w:r>
      <w:r w:rsidRPr="009A37E0">
        <w:rPr>
          <w:w w:val="99"/>
        </w:rPr>
        <w:t>be</w:t>
      </w:r>
      <w:r w:rsidRPr="009A37E0">
        <w:t xml:space="preserve"> </w:t>
      </w:r>
      <w:r w:rsidRPr="009A37E0">
        <w:rPr>
          <w:w w:val="99"/>
        </w:rPr>
        <w:t>canceled</w:t>
      </w:r>
      <w:r w:rsidRPr="009A37E0">
        <w:t xml:space="preserve"> </w:t>
      </w:r>
      <w:r w:rsidRPr="009A37E0">
        <w:rPr>
          <w:w w:val="99"/>
        </w:rPr>
        <w:t>at</w:t>
      </w:r>
      <w:r w:rsidRPr="009A37E0">
        <w:t xml:space="preserve"> </w:t>
      </w:r>
      <w:r w:rsidRPr="009A37E0">
        <w:rPr>
          <w:w w:val="99"/>
        </w:rPr>
        <w:t>the</w:t>
      </w:r>
      <w:r w:rsidRPr="009A37E0">
        <w:t xml:space="preserve"> </w:t>
      </w:r>
      <w:r w:rsidRPr="009A37E0">
        <w:rPr>
          <w:w w:val="99"/>
        </w:rPr>
        <w:t>discretion</w:t>
      </w:r>
      <w:r w:rsidRPr="009A37E0">
        <w:t xml:space="preserve"> </w:t>
      </w:r>
      <w:r w:rsidRPr="009A37E0">
        <w:rPr>
          <w:w w:val="99"/>
        </w:rPr>
        <w:t>of</w:t>
      </w:r>
      <w:r w:rsidRPr="009A37E0">
        <w:t xml:space="preserve"> </w:t>
      </w:r>
      <w:r w:rsidRPr="009A37E0">
        <w:rPr>
          <w:w w:val="99"/>
        </w:rPr>
        <w:t>the</w:t>
      </w:r>
      <w:r w:rsidRPr="009A37E0">
        <w:t xml:space="preserve"> </w:t>
      </w:r>
      <w:r>
        <w:rPr>
          <w:w w:val="99"/>
        </w:rPr>
        <w:t>RC</w:t>
      </w:r>
      <w:r w:rsidRPr="009A37E0">
        <w:rPr>
          <w:w w:val="99"/>
        </w:rPr>
        <w:t>.</w:t>
      </w:r>
      <w:r w:rsidRPr="009A37E0">
        <w:t xml:space="preserve"> </w:t>
      </w:r>
      <w:r w:rsidRPr="009A37E0">
        <w:rPr>
          <w:w w:val="99"/>
        </w:rPr>
        <w:t>Conditions</w:t>
      </w:r>
      <w:r w:rsidRPr="009A37E0">
        <w:t xml:space="preserve"> </w:t>
      </w:r>
      <w:r w:rsidRPr="009A37E0">
        <w:rPr>
          <w:w w:val="99"/>
        </w:rPr>
        <w:t>requiring cancellation</w:t>
      </w:r>
      <w:r w:rsidRPr="009A37E0">
        <w:t xml:space="preserve"> </w:t>
      </w:r>
      <w:r w:rsidRPr="009A37E0">
        <w:rPr>
          <w:w w:val="99"/>
        </w:rPr>
        <w:t>could</w:t>
      </w:r>
      <w:r w:rsidRPr="009A37E0">
        <w:t xml:space="preserve"> </w:t>
      </w:r>
      <w:r w:rsidRPr="009A37E0">
        <w:rPr>
          <w:w w:val="99"/>
        </w:rPr>
        <w:t>be:</w:t>
      </w:r>
      <w:r w:rsidRPr="009A37E0">
        <w:t xml:space="preserve"> </w:t>
      </w:r>
      <w:r w:rsidRPr="009A37E0">
        <w:rPr>
          <w:w w:val="99"/>
        </w:rPr>
        <w:t>too</w:t>
      </w:r>
      <w:r w:rsidRPr="009A37E0">
        <w:t xml:space="preserve"> </w:t>
      </w:r>
      <w:r w:rsidRPr="009A37E0">
        <w:rPr>
          <w:w w:val="99"/>
        </w:rPr>
        <w:t>much</w:t>
      </w:r>
      <w:r w:rsidRPr="009A37E0">
        <w:t xml:space="preserve"> </w:t>
      </w:r>
      <w:r w:rsidRPr="009A37E0">
        <w:rPr>
          <w:w w:val="99"/>
        </w:rPr>
        <w:t>wind,</w:t>
      </w:r>
      <w:r w:rsidRPr="009A37E0">
        <w:t xml:space="preserve"> </w:t>
      </w:r>
      <w:r w:rsidRPr="009A37E0">
        <w:rPr>
          <w:w w:val="99"/>
        </w:rPr>
        <w:t>sustained</w:t>
      </w:r>
      <w:r w:rsidRPr="009A37E0">
        <w:t xml:space="preserve"> </w:t>
      </w:r>
      <w:r w:rsidRPr="009A37E0">
        <w:rPr>
          <w:w w:val="99"/>
        </w:rPr>
        <w:t>lack</w:t>
      </w:r>
      <w:r w:rsidRPr="009A37E0">
        <w:t xml:space="preserve"> </w:t>
      </w:r>
      <w:r w:rsidRPr="009A37E0">
        <w:rPr>
          <w:w w:val="99"/>
        </w:rPr>
        <w:t>of</w:t>
      </w:r>
      <w:r w:rsidRPr="009A37E0">
        <w:t xml:space="preserve"> </w:t>
      </w:r>
      <w:r w:rsidRPr="009A37E0">
        <w:rPr>
          <w:w w:val="99"/>
        </w:rPr>
        <w:t>wind,</w:t>
      </w:r>
      <w:r w:rsidRPr="009A37E0">
        <w:t xml:space="preserve"> </w:t>
      </w:r>
      <w:r w:rsidRPr="009A37E0">
        <w:rPr>
          <w:w w:val="99"/>
        </w:rPr>
        <w:t>lack</w:t>
      </w:r>
      <w:r w:rsidRPr="009A37E0">
        <w:t xml:space="preserve"> </w:t>
      </w:r>
      <w:r w:rsidRPr="009A37E0">
        <w:rPr>
          <w:w w:val="99"/>
        </w:rPr>
        <w:t>of</w:t>
      </w:r>
      <w:r w:rsidRPr="009A37E0">
        <w:t xml:space="preserve"> </w:t>
      </w:r>
      <w:r w:rsidRPr="009A37E0">
        <w:rPr>
          <w:w w:val="99"/>
        </w:rPr>
        <w:t>water,</w:t>
      </w:r>
      <w:r w:rsidRPr="009A37E0">
        <w:t xml:space="preserve"> </w:t>
      </w:r>
      <w:r>
        <w:rPr>
          <w:w w:val="99"/>
        </w:rPr>
        <w:t>approaching</w:t>
      </w:r>
      <w:r w:rsidRPr="009A37E0">
        <w:t xml:space="preserve"> </w:t>
      </w:r>
      <w:r w:rsidRPr="009A37E0">
        <w:rPr>
          <w:w w:val="99"/>
        </w:rPr>
        <w:t>violent</w:t>
      </w:r>
      <w:r w:rsidRPr="009A37E0">
        <w:t xml:space="preserve"> </w:t>
      </w:r>
      <w:r w:rsidRPr="009A37E0">
        <w:rPr>
          <w:w w:val="99"/>
        </w:rPr>
        <w:t>weather conditions,</w:t>
      </w:r>
      <w:r w:rsidRPr="009A37E0">
        <w:t xml:space="preserve"> </w:t>
      </w:r>
      <w:r w:rsidRPr="009A37E0">
        <w:rPr>
          <w:w w:val="99"/>
        </w:rPr>
        <w:t>less</w:t>
      </w:r>
      <w:r w:rsidRPr="009A37E0">
        <w:t xml:space="preserve"> </w:t>
      </w:r>
      <w:r w:rsidRPr="009A37E0">
        <w:rPr>
          <w:w w:val="99"/>
        </w:rPr>
        <w:t>than</w:t>
      </w:r>
      <w:r w:rsidRPr="009A37E0">
        <w:t xml:space="preserve"> </w:t>
      </w:r>
      <w:r w:rsidRPr="009A37E0">
        <w:rPr>
          <w:w w:val="99"/>
        </w:rPr>
        <w:t>three</w:t>
      </w:r>
      <w:r w:rsidRPr="009A37E0">
        <w:t xml:space="preserve"> </w:t>
      </w:r>
      <w:r w:rsidRPr="009A37E0">
        <w:rPr>
          <w:w w:val="99"/>
        </w:rPr>
        <w:t>boats,</w:t>
      </w:r>
      <w:r w:rsidRPr="009A37E0">
        <w:t xml:space="preserve"> </w:t>
      </w:r>
      <w:r w:rsidRPr="009A37E0">
        <w:rPr>
          <w:w w:val="99"/>
        </w:rPr>
        <w:t>etc.</w:t>
      </w:r>
      <w:r w:rsidRPr="009A37E0">
        <w:t xml:space="preserve"> </w:t>
      </w:r>
      <w:r w:rsidRPr="00B9551E">
        <w:rPr>
          <w:b/>
          <w:w w:val="99"/>
        </w:rPr>
        <w:t>RC will</w:t>
      </w:r>
      <w:r w:rsidRPr="00B9551E">
        <w:rPr>
          <w:b/>
        </w:rPr>
        <w:t xml:space="preserve"> </w:t>
      </w:r>
      <w:r w:rsidRPr="00B9551E">
        <w:rPr>
          <w:b/>
          <w:w w:val="99"/>
        </w:rPr>
        <w:t>indicate</w:t>
      </w:r>
      <w:r w:rsidRPr="00B9551E">
        <w:rPr>
          <w:b/>
        </w:rPr>
        <w:t xml:space="preserve"> </w:t>
      </w:r>
      <w:r w:rsidRPr="00B9551E">
        <w:rPr>
          <w:b/>
          <w:w w:val="99"/>
        </w:rPr>
        <w:t>that</w:t>
      </w:r>
      <w:r w:rsidRPr="00B9551E">
        <w:rPr>
          <w:b/>
        </w:rPr>
        <w:t xml:space="preserve"> </w:t>
      </w:r>
      <w:r w:rsidRPr="00B9551E">
        <w:rPr>
          <w:b/>
          <w:w w:val="99"/>
        </w:rPr>
        <w:t>a</w:t>
      </w:r>
      <w:r w:rsidRPr="00B9551E">
        <w:rPr>
          <w:b/>
        </w:rPr>
        <w:t xml:space="preserve"> </w:t>
      </w:r>
      <w:r w:rsidRPr="00B9551E">
        <w:rPr>
          <w:b/>
          <w:w w:val="99"/>
        </w:rPr>
        <w:t>race</w:t>
      </w:r>
      <w:r w:rsidRPr="00B9551E">
        <w:rPr>
          <w:b/>
        </w:rPr>
        <w:t xml:space="preserve"> </w:t>
      </w:r>
      <w:r w:rsidRPr="00B9551E">
        <w:rPr>
          <w:b/>
          <w:w w:val="99"/>
        </w:rPr>
        <w:t>has</w:t>
      </w:r>
      <w:r w:rsidRPr="00B9551E">
        <w:rPr>
          <w:b/>
        </w:rPr>
        <w:t xml:space="preserve"> </w:t>
      </w:r>
      <w:r w:rsidRPr="00B9551E">
        <w:rPr>
          <w:b/>
          <w:w w:val="99"/>
        </w:rPr>
        <w:t>been</w:t>
      </w:r>
      <w:r w:rsidRPr="00B9551E">
        <w:rPr>
          <w:b/>
        </w:rPr>
        <w:t xml:space="preserve"> </w:t>
      </w:r>
      <w:r w:rsidRPr="00B9551E">
        <w:rPr>
          <w:b/>
          <w:w w:val="99"/>
        </w:rPr>
        <w:t>cancelled</w:t>
      </w:r>
      <w:r w:rsidRPr="00B9551E">
        <w:rPr>
          <w:b/>
        </w:rPr>
        <w:t xml:space="preserve"> </w:t>
      </w:r>
      <w:r w:rsidRPr="00B9551E">
        <w:rPr>
          <w:b/>
          <w:w w:val="99"/>
        </w:rPr>
        <w:t>by</w:t>
      </w:r>
      <w:r w:rsidRPr="00B9551E">
        <w:rPr>
          <w:b/>
        </w:rPr>
        <w:t xml:space="preserve"> </w:t>
      </w:r>
      <w:r w:rsidRPr="00B9551E">
        <w:rPr>
          <w:b/>
          <w:w w:val="99"/>
        </w:rPr>
        <w:t>making five</w:t>
      </w:r>
      <w:r w:rsidRPr="00B9551E">
        <w:rPr>
          <w:b/>
        </w:rPr>
        <w:t xml:space="preserve"> </w:t>
      </w:r>
      <w:r w:rsidRPr="00B9551E">
        <w:rPr>
          <w:b/>
          <w:w w:val="99"/>
        </w:rPr>
        <w:t>horn</w:t>
      </w:r>
      <w:r w:rsidRPr="00B9551E">
        <w:rPr>
          <w:b/>
        </w:rPr>
        <w:t xml:space="preserve"> </w:t>
      </w:r>
      <w:r w:rsidRPr="00B9551E">
        <w:rPr>
          <w:b/>
          <w:w w:val="99"/>
        </w:rPr>
        <w:t>blasts,</w:t>
      </w:r>
      <w:r w:rsidRPr="00B9551E">
        <w:rPr>
          <w:b/>
        </w:rPr>
        <w:t xml:space="preserve"> </w:t>
      </w:r>
      <w:r w:rsidRPr="00B9551E">
        <w:rPr>
          <w:b/>
          <w:w w:val="99"/>
        </w:rPr>
        <w:t>hoisting</w:t>
      </w:r>
      <w:r w:rsidRPr="00B9551E">
        <w:rPr>
          <w:b/>
        </w:rPr>
        <w:t xml:space="preserve"> </w:t>
      </w:r>
      <w:r w:rsidRPr="00B9551E">
        <w:rPr>
          <w:b/>
          <w:w w:val="99"/>
        </w:rPr>
        <w:t>Flag</w:t>
      </w:r>
      <w:r w:rsidRPr="00B9551E">
        <w:rPr>
          <w:b/>
        </w:rPr>
        <w:t xml:space="preserve"> </w:t>
      </w:r>
      <w:r w:rsidRPr="00B9551E">
        <w:rPr>
          <w:b/>
          <w:w w:val="99"/>
        </w:rPr>
        <w:t>“N”</w:t>
      </w:r>
      <w:r w:rsidRPr="00B9551E">
        <w:rPr>
          <w:b/>
        </w:rPr>
        <w:t xml:space="preserve"> </w:t>
      </w:r>
      <w:r w:rsidRPr="00B9551E">
        <w:rPr>
          <w:b/>
          <w:w w:val="99"/>
        </w:rPr>
        <w:t>and</w:t>
      </w:r>
      <w:r w:rsidRPr="00B9551E">
        <w:rPr>
          <w:b/>
        </w:rPr>
        <w:t xml:space="preserve"> </w:t>
      </w:r>
      <w:r w:rsidRPr="00B9551E">
        <w:rPr>
          <w:b/>
          <w:w w:val="99"/>
        </w:rPr>
        <w:t>dropping</w:t>
      </w:r>
      <w:r w:rsidRPr="00B9551E">
        <w:rPr>
          <w:b/>
        </w:rPr>
        <w:t xml:space="preserve"> </w:t>
      </w:r>
      <w:r w:rsidRPr="00B9551E">
        <w:rPr>
          <w:b/>
          <w:w w:val="99"/>
        </w:rPr>
        <w:t>the</w:t>
      </w:r>
      <w:r w:rsidRPr="00B9551E">
        <w:rPr>
          <w:b/>
        </w:rPr>
        <w:t xml:space="preserve"> </w:t>
      </w:r>
      <w:r w:rsidRPr="00B9551E">
        <w:rPr>
          <w:b/>
          <w:w w:val="99"/>
        </w:rPr>
        <w:t>Flag</w:t>
      </w:r>
      <w:r w:rsidRPr="00B9551E">
        <w:rPr>
          <w:b/>
        </w:rPr>
        <w:t xml:space="preserve"> </w:t>
      </w:r>
      <w:r w:rsidRPr="00B9551E">
        <w:rPr>
          <w:b/>
          <w:w w:val="99"/>
        </w:rPr>
        <w:t>“R”</w:t>
      </w:r>
      <w:r w:rsidRPr="009A37E0">
        <w:rPr>
          <w:w w:val="99"/>
        </w:rPr>
        <w:t>.</w:t>
      </w:r>
      <w:r w:rsidRPr="009A37E0">
        <w:t xml:space="preserve"> </w:t>
      </w:r>
    </w:p>
    <w:p w14:paraId="593BB599" w14:textId="77777777" w:rsidR="00BD1814" w:rsidRPr="009A37E0" w:rsidRDefault="00BD1814" w:rsidP="00BD1814">
      <w:pPr>
        <w:spacing w:before="2" w:line="180" w:lineRule="exact"/>
        <w:rPr>
          <w:sz w:val="18"/>
          <w:szCs w:val="18"/>
        </w:rPr>
      </w:pPr>
    </w:p>
    <w:p w14:paraId="62B28E43" w14:textId="77777777" w:rsidR="00BD1814" w:rsidRPr="009A37E0" w:rsidRDefault="00BD1814" w:rsidP="00BD1814">
      <w:pPr>
        <w:spacing w:line="200" w:lineRule="exact"/>
      </w:pPr>
    </w:p>
    <w:p w14:paraId="77089ED1" w14:textId="77777777" w:rsidR="00BD1814" w:rsidRPr="009A37E0" w:rsidRDefault="00BD1814" w:rsidP="00BD1814">
      <w:pPr>
        <w:spacing w:line="200" w:lineRule="exact"/>
      </w:pPr>
    </w:p>
    <w:p w14:paraId="20C1A925" w14:textId="77777777" w:rsidR="00BD1814" w:rsidRPr="009A37E0" w:rsidRDefault="00BD1814" w:rsidP="00BD1814">
      <w:pPr>
        <w:spacing w:line="200" w:lineRule="exact"/>
      </w:pPr>
    </w:p>
    <w:p w14:paraId="4082B59A" w14:textId="77777777" w:rsidR="00BD1814" w:rsidRPr="009A37E0" w:rsidRDefault="00BD1814" w:rsidP="00BD1814">
      <w:pPr>
        <w:spacing w:line="200" w:lineRule="exact"/>
      </w:pPr>
    </w:p>
    <w:p w14:paraId="717DA185" w14:textId="77777777" w:rsidR="00BD1814" w:rsidRPr="009A37E0" w:rsidRDefault="00BD1814" w:rsidP="00BD1814">
      <w:pPr>
        <w:spacing w:line="200" w:lineRule="exact"/>
      </w:pPr>
    </w:p>
    <w:p w14:paraId="7BAA5D94" w14:textId="77777777" w:rsidR="00BD1814" w:rsidRPr="009A37E0" w:rsidRDefault="00BD1814" w:rsidP="00BD1814">
      <w:pPr>
        <w:spacing w:line="200" w:lineRule="exact"/>
      </w:pPr>
    </w:p>
    <w:p w14:paraId="51D4F71E" w14:textId="77777777" w:rsidR="00BD1814" w:rsidRPr="009A37E0" w:rsidRDefault="00BD1814" w:rsidP="00BD1814">
      <w:pPr>
        <w:spacing w:line="780" w:lineRule="exact"/>
        <w:ind w:left="3247" w:right="5265"/>
        <w:jc w:val="center"/>
        <w:rPr>
          <w:sz w:val="72"/>
          <w:szCs w:val="72"/>
        </w:rPr>
      </w:pPr>
      <w:r w:rsidRPr="009A37E0">
        <w:rPr>
          <w:noProof/>
        </w:rPr>
        <w:drawing>
          <wp:anchor distT="0" distB="0" distL="114300" distR="114300" simplePos="0" relativeHeight="251748352" behindDoc="1" locked="0" layoutInCell="1" allowOverlap="1" wp14:anchorId="7C7B09B5" wp14:editId="17306A5B">
            <wp:simplePos x="0" y="0"/>
            <wp:positionH relativeFrom="page">
              <wp:posOffset>1371600</wp:posOffset>
            </wp:positionH>
            <wp:positionV relativeFrom="paragraph">
              <wp:posOffset>-582295</wp:posOffset>
            </wp:positionV>
            <wp:extent cx="1537970" cy="987425"/>
            <wp:effectExtent l="0" t="0" r="508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7970" cy="987425"/>
                    </a:xfrm>
                    <a:prstGeom prst="rect">
                      <a:avLst/>
                    </a:prstGeom>
                    <a:noFill/>
                  </pic:spPr>
                </pic:pic>
              </a:graphicData>
            </a:graphic>
            <wp14:sizeRelH relativeFrom="page">
              <wp14:pctWidth>0</wp14:pctWidth>
            </wp14:sizeRelH>
            <wp14:sizeRelV relativeFrom="page">
              <wp14:pctHeight>0</wp14:pctHeight>
            </wp14:sizeRelV>
          </wp:anchor>
        </w:drawing>
      </w:r>
      <w:r w:rsidRPr="009A37E0">
        <w:rPr>
          <w:sz w:val="72"/>
          <w:szCs w:val="72"/>
        </w:rPr>
        <w:t>N</w:t>
      </w:r>
    </w:p>
    <w:p w14:paraId="72191994" w14:textId="77777777" w:rsidR="00BD1814" w:rsidRPr="009A37E0" w:rsidRDefault="00BD1814" w:rsidP="00BD1814">
      <w:pPr>
        <w:spacing w:line="220" w:lineRule="exact"/>
        <w:ind w:left="3286" w:right="4055"/>
        <w:jc w:val="center"/>
      </w:pPr>
      <w:r w:rsidRPr="009A37E0">
        <w:rPr>
          <w:w w:val="99"/>
          <w:position w:val="-1"/>
        </w:rPr>
        <w:t>Blue</w:t>
      </w:r>
      <w:r w:rsidRPr="009A37E0">
        <w:rPr>
          <w:position w:val="-1"/>
        </w:rPr>
        <w:t xml:space="preserve"> </w:t>
      </w:r>
      <w:r w:rsidRPr="009A37E0">
        <w:rPr>
          <w:w w:val="99"/>
          <w:position w:val="-1"/>
        </w:rPr>
        <w:t>and</w:t>
      </w:r>
      <w:r w:rsidRPr="009A37E0">
        <w:rPr>
          <w:position w:val="-1"/>
        </w:rPr>
        <w:t xml:space="preserve"> </w:t>
      </w:r>
      <w:r w:rsidRPr="009A37E0">
        <w:rPr>
          <w:w w:val="99"/>
          <w:position w:val="-1"/>
        </w:rPr>
        <w:t>white</w:t>
      </w:r>
      <w:r w:rsidRPr="009A37E0">
        <w:rPr>
          <w:position w:val="-1"/>
        </w:rPr>
        <w:t xml:space="preserve"> </w:t>
      </w:r>
      <w:r w:rsidRPr="009A37E0">
        <w:rPr>
          <w:w w:val="99"/>
          <w:position w:val="-1"/>
        </w:rPr>
        <w:t>Check</w:t>
      </w:r>
    </w:p>
    <w:p w14:paraId="47F7413F" w14:textId="77777777" w:rsidR="00BD1814" w:rsidRDefault="00BD1814" w:rsidP="00BD1814">
      <w:pPr>
        <w:ind w:left="440" w:right="305"/>
        <w:rPr>
          <w:b/>
          <w:w w:val="99"/>
        </w:rPr>
      </w:pPr>
    </w:p>
    <w:p w14:paraId="738ED8BD" w14:textId="77777777" w:rsidR="005015B9" w:rsidRPr="009A37E0" w:rsidRDefault="007E2D58" w:rsidP="009E6D54">
      <w:pPr>
        <w:pStyle w:val="ListParagraph"/>
        <w:numPr>
          <w:ilvl w:val="0"/>
          <w:numId w:val="7"/>
        </w:numPr>
        <w:spacing w:before="33"/>
      </w:pPr>
      <w:r>
        <w:rPr>
          <w:b/>
          <w:w w:val="99"/>
        </w:rPr>
        <w:t xml:space="preserve">SELECTING THE STARTING MARK AND </w:t>
      </w:r>
      <w:r w:rsidR="009E6D54" w:rsidRPr="009E6D54">
        <w:rPr>
          <w:b/>
          <w:w w:val="99"/>
        </w:rPr>
        <w:t>COURSE</w:t>
      </w:r>
    </w:p>
    <w:p w14:paraId="4A1DB61B" w14:textId="77777777" w:rsidR="009E6D54" w:rsidRDefault="009E6D54" w:rsidP="009E6D54">
      <w:pPr>
        <w:ind w:left="440" w:right="2028"/>
        <w:rPr>
          <w:w w:val="99"/>
        </w:rPr>
      </w:pPr>
    </w:p>
    <w:p w14:paraId="70E015ED" w14:textId="77777777" w:rsidR="009E6D54" w:rsidRPr="004963F4" w:rsidRDefault="002126B4" w:rsidP="009E6D54">
      <w:pPr>
        <w:ind w:left="440" w:right="2028"/>
        <w:rPr>
          <w:w w:val="99"/>
          <w:u w:val="single"/>
        </w:rPr>
      </w:pPr>
      <w:r w:rsidRPr="004963F4">
        <w:rPr>
          <w:w w:val="99"/>
          <w:u w:val="single"/>
        </w:rPr>
        <w:t>Wind Direction and Choice of Starting Mark</w:t>
      </w:r>
    </w:p>
    <w:p w14:paraId="5FB6296B" w14:textId="77777777" w:rsidR="002126B4" w:rsidRDefault="002126B4" w:rsidP="009E6D54">
      <w:pPr>
        <w:ind w:left="440" w:right="2028"/>
        <w:rPr>
          <w:w w:val="99"/>
        </w:rPr>
      </w:pPr>
    </w:p>
    <w:p w14:paraId="6A5FE5AE" w14:textId="77777777" w:rsidR="009E6D54" w:rsidRPr="00FA1FB8" w:rsidRDefault="009E6D54" w:rsidP="009E6D54">
      <w:pPr>
        <w:ind w:left="440" w:right="2028"/>
        <w:rPr>
          <w:b/>
          <w:w w:val="99"/>
        </w:rPr>
      </w:pPr>
      <w:r w:rsidRPr="00FA1FB8">
        <w:rPr>
          <w:b/>
          <w:w w:val="99"/>
        </w:rPr>
        <w:t>The objective is to pick the starting mark, either A, B, or V and the next mark of the course so that the first leg will be as close to upwind as possible.</w:t>
      </w:r>
    </w:p>
    <w:p w14:paraId="7BFB2F0E" w14:textId="77777777" w:rsidR="009E6D54" w:rsidRPr="009E6D54" w:rsidRDefault="009E6D54" w:rsidP="009E6D54">
      <w:pPr>
        <w:ind w:left="440" w:right="2028"/>
        <w:rPr>
          <w:w w:val="99"/>
        </w:rPr>
      </w:pPr>
    </w:p>
    <w:p w14:paraId="6E492D09" w14:textId="77777777" w:rsidR="009E6D54" w:rsidRDefault="009E6D54" w:rsidP="009E6D54">
      <w:pPr>
        <w:ind w:left="440" w:right="2028"/>
        <w:rPr>
          <w:w w:val="99"/>
        </w:rPr>
      </w:pPr>
      <w:r w:rsidRPr="009E6D54">
        <w:rPr>
          <w:w w:val="99"/>
        </w:rPr>
        <w:t>In general, North winds will require starts from B or V, North East winds will start from V, East winds may start from V or A, South East, South, and West winds will start from A, an</w:t>
      </w:r>
      <w:r w:rsidR="00105B80">
        <w:rPr>
          <w:w w:val="99"/>
        </w:rPr>
        <w:t>d</w:t>
      </w:r>
      <w:r w:rsidRPr="009E6D54">
        <w:rPr>
          <w:w w:val="99"/>
        </w:rPr>
        <w:t xml:space="preserve"> South West and North West winds will start from B.</w:t>
      </w:r>
    </w:p>
    <w:p w14:paraId="0851A357" w14:textId="77777777" w:rsidR="009E6D54" w:rsidRPr="009E6D54" w:rsidRDefault="009E6D54" w:rsidP="009E6D54">
      <w:pPr>
        <w:ind w:left="440" w:right="2028"/>
        <w:rPr>
          <w:w w:val="99"/>
        </w:rPr>
      </w:pPr>
    </w:p>
    <w:p w14:paraId="3EF3F7D4" w14:textId="77777777" w:rsidR="00DF4E34" w:rsidRDefault="00DF4E34" w:rsidP="009E6D54">
      <w:pPr>
        <w:spacing w:line="220" w:lineRule="exact"/>
        <w:ind w:left="440"/>
        <w:rPr>
          <w:w w:val="99"/>
        </w:rPr>
      </w:pPr>
      <w:r w:rsidRPr="00DF4E34">
        <w:rPr>
          <w:w w:val="99"/>
        </w:rPr>
        <w:t>While in transit to the starting Mark, transmit an announcement on VHF Ch 68 “</w:t>
      </w:r>
      <w:r w:rsidR="002126B4">
        <w:rPr>
          <w:w w:val="99"/>
        </w:rPr>
        <w:t>RBSA Race Boats, t</w:t>
      </w:r>
      <w:r w:rsidRPr="00DF4E34">
        <w:rPr>
          <w:w w:val="99"/>
        </w:rPr>
        <w:t>his is RBSA Race Committee, Start will be at Mark (A, B or V), over.”  Repeat until it is obvious that the RBSA competitors are finding you.</w:t>
      </w:r>
    </w:p>
    <w:p w14:paraId="307754D6" w14:textId="77777777" w:rsidR="009E6D54" w:rsidRPr="009E6D54" w:rsidRDefault="009E6D54" w:rsidP="009E6D54">
      <w:pPr>
        <w:spacing w:line="220" w:lineRule="exact"/>
        <w:ind w:left="440"/>
      </w:pPr>
    </w:p>
    <w:p w14:paraId="6CFE60E5" w14:textId="77777777" w:rsidR="00DF4E34" w:rsidRDefault="00DF4E34" w:rsidP="00FA1FB8">
      <w:pPr>
        <w:ind w:left="440"/>
        <w:rPr>
          <w:w w:val="99"/>
        </w:rPr>
      </w:pPr>
      <w:r w:rsidRPr="00DF4E34">
        <w:rPr>
          <w:w w:val="99"/>
        </w:rPr>
        <w:t xml:space="preserve">While in transit, determine the course from the course matrix </w:t>
      </w:r>
      <w:r w:rsidR="009E6D54">
        <w:rPr>
          <w:w w:val="99"/>
        </w:rPr>
        <w:t>shown below</w:t>
      </w:r>
      <w:r w:rsidRPr="00DF4E34">
        <w:rPr>
          <w:w w:val="99"/>
        </w:rPr>
        <w:t xml:space="preserve"> </w:t>
      </w:r>
      <w:r w:rsidR="00FA1FB8">
        <w:t>b</w:t>
      </w:r>
      <w:r w:rsidR="00FA1FB8" w:rsidRPr="00D32142">
        <w:t xml:space="preserve">ased </w:t>
      </w:r>
      <w:r w:rsidR="00FA1FB8">
        <w:t xml:space="preserve">on wind direction and strength </w:t>
      </w:r>
      <w:r w:rsidRPr="00DF4E34">
        <w:rPr>
          <w:w w:val="99"/>
        </w:rPr>
        <w:t xml:space="preserve">and get the letters out for two complete Mark Boards.  </w:t>
      </w:r>
      <w:r w:rsidR="00105B80">
        <w:rPr>
          <w:w w:val="99"/>
        </w:rPr>
        <w:t xml:space="preserve">The Starting Mark should be displayed on the board.  </w:t>
      </w:r>
      <w:r w:rsidRPr="00DF4E34">
        <w:rPr>
          <w:w w:val="99"/>
        </w:rPr>
        <w:t>It will be easier to set the mark colors on the boards after you are steady on the anchor at the starting line.</w:t>
      </w:r>
    </w:p>
    <w:p w14:paraId="75D81225" w14:textId="77777777" w:rsidR="009E6D54" w:rsidRPr="00DF4E34" w:rsidRDefault="009E6D54" w:rsidP="009E6D54">
      <w:pPr>
        <w:ind w:left="440" w:right="148"/>
        <w:rPr>
          <w:w w:val="99"/>
        </w:rPr>
      </w:pPr>
    </w:p>
    <w:p w14:paraId="7D3D1770" w14:textId="77777777" w:rsidR="002126B4" w:rsidRPr="004963F4" w:rsidRDefault="009F126B" w:rsidP="002126B4">
      <w:pPr>
        <w:ind w:left="440" w:right="77"/>
        <w:rPr>
          <w:u w:val="single"/>
        </w:rPr>
      </w:pPr>
      <w:r>
        <w:rPr>
          <w:w w:val="99"/>
          <w:u w:val="single"/>
        </w:rPr>
        <w:t>Anchor</w:t>
      </w:r>
      <w:r w:rsidR="002126B4" w:rsidRPr="004963F4">
        <w:rPr>
          <w:w w:val="99"/>
          <w:u w:val="single"/>
        </w:rPr>
        <w:t>ing the RC Boat to Establish the Starting</w:t>
      </w:r>
      <w:r w:rsidR="002126B4" w:rsidRPr="004963F4">
        <w:rPr>
          <w:u w:val="single"/>
        </w:rPr>
        <w:t xml:space="preserve"> </w:t>
      </w:r>
      <w:r w:rsidR="002126B4" w:rsidRPr="004963F4">
        <w:rPr>
          <w:w w:val="99"/>
          <w:u w:val="single"/>
        </w:rPr>
        <w:t>Line</w:t>
      </w:r>
      <w:r w:rsidR="002126B4" w:rsidRPr="004963F4">
        <w:rPr>
          <w:u w:val="single"/>
        </w:rPr>
        <w:t xml:space="preserve"> </w:t>
      </w:r>
    </w:p>
    <w:p w14:paraId="2BB92996" w14:textId="77777777" w:rsidR="002126B4" w:rsidRDefault="002126B4" w:rsidP="002126B4">
      <w:pPr>
        <w:ind w:left="440" w:right="77"/>
        <w:rPr>
          <w:b/>
        </w:rPr>
      </w:pPr>
    </w:p>
    <w:p w14:paraId="797D29BE" w14:textId="77777777" w:rsidR="007E2D58" w:rsidRPr="00FA1FB8" w:rsidRDefault="002126B4" w:rsidP="007E2D58">
      <w:pPr>
        <w:ind w:left="440"/>
        <w:rPr>
          <w:b/>
          <w:w w:val="99"/>
        </w:rPr>
      </w:pPr>
      <w:r w:rsidRPr="007E2D58">
        <w:rPr>
          <w:w w:val="99"/>
        </w:rPr>
        <w:t>The</w:t>
      </w:r>
      <w:r w:rsidRPr="009A37E0">
        <w:t xml:space="preserve"> </w:t>
      </w:r>
      <w:r w:rsidRPr="007E2D58">
        <w:rPr>
          <w:w w:val="99"/>
        </w:rPr>
        <w:t>starting</w:t>
      </w:r>
      <w:r w:rsidRPr="009A37E0">
        <w:t xml:space="preserve"> </w:t>
      </w:r>
      <w:r w:rsidRPr="007E2D58">
        <w:rPr>
          <w:w w:val="99"/>
        </w:rPr>
        <w:t>line</w:t>
      </w:r>
      <w:r w:rsidRPr="009A37E0">
        <w:t xml:space="preserve"> </w:t>
      </w:r>
      <w:r w:rsidR="00422117">
        <w:rPr>
          <w:w w:val="99"/>
        </w:rPr>
        <w:t>is defined as</w:t>
      </w:r>
      <w:r w:rsidRPr="009A37E0">
        <w:t xml:space="preserve"> </w:t>
      </w:r>
      <w:r w:rsidRPr="007E2D58">
        <w:rPr>
          <w:w w:val="99"/>
        </w:rPr>
        <w:t>be</w:t>
      </w:r>
      <w:r w:rsidR="00422117">
        <w:rPr>
          <w:w w:val="99"/>
        </w:rPr>
        <w:t>ing</w:t>
      </w:r>
      <w:r w:rsidRPr="009A37E0">
        <w:t xml:space="preserve"> </w:t>
      </w:r>
      <w:r w:rsidRPr="007E2D58">
        <w:rPr>
          <w:w w:val="99"/>
        </w:rPr>
        <w:t>between</w:t>
      </w:r>
      <w:r w:rsidRPr="009A37E0">
        <w:t xml:space="preserve"> </w:t>
      </w:r>
      <w:r w:rsidRPr="007E2D58">
        <w:rPr>
          <w:w w:val="99"/>
        </w:rPr>
        <w:t>the</w:t>
      </w:r>
      <w:r w:rsidRPr="009A37E0">
        <w:t xml:space="preserve"> </w:t>
      </w:r>
      <w:r>
        <w:t>RC On</w:t>
      </w:r>
      <w:r w:rsidR="00FA1FB8">
        <w:t>-</w:t>
      </w:r>
      <w:r>
        <w:t xml:space="preserve">Station Flag on the RC Boat </w:t>
      </w:r>
      <w:r w:rsidR="007E2D58">
        <w:t xml:space="preserve">and </w:t>
      </w:r>
      <w:r>
        <w:t xml:space="preserve">the Starting </w:t>
      </w:r>
      <w:r w:rsidR="007E2D58">
        <w:t xml:space="preserve">Mark </w:t>
      </w:r>
      <w:r w:rsidR="007E2D58" w:rsidRPr="007E2D58">
        <w:rPr>
          <w:w w:val="99"/>
        </w:rPr>
        <w:t>(</w:t>
      </w:r>
      <w:r w:rsidRPr="007E2D58">
        <w:rPr>
          <w:w w:val="99"/>
        </w:rPr>
        <w:t>A, B, or V).</w:t>
      </w:r>
      <w:r w:rsidRPr="009A37E0">
        <w:t xml:space="preserve"> </w:t>
      </w:r>
      <w:r>
        <w:t xml:space="preserve"> I</w:t>
      </w:r>
      <w:r w:rsidRPr="007E2D58">
        <w:rPr>
          <w:w w:val="99"/>
        </w:rPr>
        <w:t>f</w:t>
      </w:r>
      <w:r w:rsidRPr="009A37E0">
        <w:t xml:space="preserve"> </w:t>
      </w:r>
      <w:r w:rsidRPr="007E2D58">
        <w:rPr>
          <w:w w:val="99"/>
        </w:rPr>
        <w:t>it</w:t>
      </w:r>
      <w:r w:rsidRPr="009A37E0">
        <w:t xml:space="preserve"> </w:t>
      </w:r>
      <w:r w:rsidRPr="007E2D58">
        <w:rPr>
          <w:w w:val="99"/>
        </w:rPr>
        <w:t>is</w:t>
      </w:r>
      <w:r w:rsidRPr="009A37E0">
        <w:t xml:space="preserve"> </w:t>
      </w:r>
      <w:r w:rsidRPr="007E2D58">
        <w:rPr>
          <w:w w:val="99"/>
        </w:rPr>
        <w:t>necessary</w:t>
      </w:r>
      <w:r w:rsidRPr="009A37E0">
        <w:t xml:space="preserve"> </w:t>
      </w:r>
      <w:r w:rsidRPr="007E2D58">
        <w:rPr>
          <w:w w:val="99"/>
        </w:rPr>
        <w:t>to</w:t>
      </w:r>
      <w:r w:rsidRPr="009A37E0">
        <w:t xml:space="preserve"> </w:t>
      </w:r>
      <w:r w:rsidRPr="007E2D58">
        <w:rPr>
          <w:w w:val="99"/>
        </w:rPr>
        <w:t>run</w:t>
      </w:r>
      <w:r w:rsidRPr="009A37E0">
        <w:t xml:space="preserve"> </w:t>
      </w:r>
      <w:r w:rsidRPr="007E2D58">
        <w:rPr>
          <w:w w:val="99"/>
        </w:rPr>
        <w:t>the</w:t>
      </w:r>
      <w:r w:rsidRPr="009A37E0">
        <w:t xml:space="preserve"> </w:t>
      </w:r>
      <w:r w:rsidRPr="007E2D58">
        <w:rPr>
          <w:w w:val="99"/>
        </w:rPr>
        <w:t>race</w:t>
      </w:r>
      <w:r w:rsidRPr="009A37E0">
        <w:t xml:space="preserve"> </w:t>
      </w:r>
      <w:r w:rsidRPr="007E2D58">
        <w:rPr>
          <w:w w:val="99"/>
        </w:rPr>
        <w:t>from</w:t>
      </w:r>
      <w:r w:rsidRPr="009A37E0">
        <w:t xml:space="preserve"> </w:t>
      </w:r>
      <w:r w:rsidRPr="007E2D58">
        <w:rPr>
          <w:w w:val="99"/>
        </w:rPr>
        <w:t>the</w:t>
      </w:r>
      <w:r w:rsidRPr="009A37E0">
        <w:t xml:space="preserve"> </w:t>
      </w:r>
      <w:r w:rsidRPr="007E2D58">
        <w:rPr>
          <w:w w:val="99"/>
        </w:rPr>
        <w:t>pier,</w:t>
      </w:r>
      <w:r w:rsidRPr="009A37E0">
        <w:t xml:space="preserve"> </w:t>
      </w:r>
      <w:r w:rsidRPr="007E2D58">
        <w:rPr>
          <w:w w:val="99"/>
        </w:rPr>
        <w:t>the</w:t>
      </w:r>
      <w:r w:rsidRPr="009A37E0">
        <w:t xml:space="preserve"> </w:t>
      </w:r>
      <w:r w:rsidRPr="007E2D58">
        <w:rPr>
          <w:w w:val="99"/>
        </w:rPr>
        <w:t>start</w:t>
      </w:r>
      <w:r w:rsidR="00422117">
        <w:rPr>
          <w:w w:val="99"/>
        </w:rPr>
        <w:t xml:space="preserve">ing line will be </w:t>
      </w:r>
      <w:r w:rsidRPr="007E2D58">
        <w:rPr>
          <w:w w:val="99"/>
        </w:rPr>
        <w:t>between</w:t>
      </w:r>
      <w:r w:rsidRPr="009A37E0">
        <w:t xml:space="preserve"> </w:t>
      </w:r>
      <w:r w:rsidRPr="007E2D58">
        <w:rPr>
          <w:w w:val="99"/>
        </w:rPr>
        <w:t>the flagpole</w:t>
      </w:r>
      <w:r w:rsidRPr="009A37E0">
        <w:t xml:space="preserve"> </w:t>
      </w:r>
      <w:r w:rsidRPr="007E2D58">
        <w:rPr>
          <w:w w:val="99"/>
        </w:rPr>
        <w:t>and</w:t>
      </w:r>
      <w:r w:rsidRPr="009A37E0">
        <w:t xml:space="preserve"> </w:t>
      </w:r>
      <w:r w:rsidRPr="007E2D58">
        <w:rPr>
          <w:w w:val="99"/>
        </w:rPr>
        <w:t>Mark</w:t>
      </w:r>
      <w:r w:rsidRPr="009A37E0">
        <w:t xml:space="preserve"> </w:t>
      </w:r>
      <w:r w:rsidRPr="007E2D58">
        <w:rPr>
          <w:w w:val="99"/>
        </w:rPr>
        <w:t>A,</w:t>
      </w:r>
      <w:r w:rsidRPr="009A37E0">
        <w:t xml:space="preserve"> </w:t>
      </w:r>
      <w:r w:rsidRPr="007E2D58">
        <w:rPr>
          <w:w w:val="99"/>
        </w:rPr>
        <w:t>which</w:t>
      </w:r>
      <w:r w:rsidRPr="009A37E0">
        <w:t xml:space="preserve"> </w:t>
      </w:r>
      <w:r w:rsidRPr="007E2D58">
        <w:rPr>
          <w:w w:val="99"/>
        </w:rPr>
        <w:t>should</w:t>
      </w:r>
      <w:r w:rsidRPr="009A37E0">
        <w:t xml:space="preserve"> </w:t>
      </w:r>
      <w:r w:rsidRPr="007E2D58">
        <w:rPr>
          <w:w w:val="99"/>
        </w:rPr>
        <w:t>be</w:t>
      </w:r>
      <w:r w:rsidRPr="009A37E0">
        <w:t xml:space="preserve"> </w:t>
      </w:r>
      <w:r w:rsidRPr="007E2D58">
        <w:rPr>
          <w:w w:val="99"/>
        </w:rPr>
        <w:t>moved</w:t>
      </w:r>
      <w:r w:rsidRPr="009A37E0">
        <w:t xml:space="preserve"> </w:t>
      </w:r>
      <w:r w:rsidRPr="007E2D58">
        <w:rPr>
          <w:w w:val="99"/>
        </w:rPr>
        <w:t>based</w:t>
      </w:r>
      <w:r w:rsidRPr="009A37E0">
        <w:t xml:space="preserve"> </w:t>
      </w:r>
      <w:r w:rsidRPr="007E2D58">
        <w:rPr>
          <w:w w:val="99"/>
        </w:rPr>
        <w:t>on</w:t>
      </w:r>
      <w:r w:rsidRPr="009A37E0">
        <w:t xml:space="preserve"> </w:t>
      </w:r>
      <w:r w:rsidRPr="007E2D58">
        <w:rPr>
          <w:w w:val="99"/>
        </w:rPr>
        <w:t>the wind</w:t>
      </w:r>
      <w:r w:rsidRPr="009A37E0">
        <w:t xml:space="preserve"> </w:t>
      </w:r>
      <w:r w:rsidRPr="007E2D58">
        <w:rPr>
          <w:w w:val="99"/>
        </w:rPr>
        <w:t xml:space="preserve">direction. </w:t>
      </w:r>
      <w:r w:rsidR="00FA1FB8">
        <w:rPr>
          <w:w w:val="99"/>
        </w:rPr>
        <w:t xml:space="preserve"> </w:t>
      </w:r>
      <w:r w:rsidRPr="007E2D58">
        <w:rPr>
          <w:w w:val="99"/>
        </w:rPr>
        <w:t>The objective is to make the line as perpendicular to the prevailing wind direction.</w:t>
      </w:r>
      <w:r w:rsidRPr="009A37E0">
        <w:t xml:space="preserve"> </w:t>
      </w:r>
      <w:r w:rsidR="007E2D58" w:rsidRPr="00FA1FB8">
        <w:rPr>
          <w:b/>
          <w:w w:val="99"/>
        </w:rPr>
        <w:t>The</w:t>
      </w:r>
      <w:r w:rsidR="007E2D58" w:rsidRPr="00FA1FB8">
        <w:rPr>
          <w:b/>
        </w:rPr>
        <w:t xml:space="preserve"> </w:t>
      </w:r>
      <w:r w:rsidR="007E2D58" w:rsidRPr="00FA1FB8">
        <w:rPr>
          <w:b/>
          <w:w w:val="99"/>
        </w:rPr>
        <w:t>line</w:t>
      </w:r>
      <w:r w:rsidR="007E2D58" w:rsidRPr="00FA1FB8">
        <w:rPr>
          <w:b/>
        </w:rPr>
        <w:t xml:space="preserve"> </w:t>
      </w:r>
      <w:r w:rsidR="007E2D58" w:rsidRPr="00FA1FB8">
        <w:rPr>
          <w:b/>
          <w:w w:val="99"/>
        </w:rPr>
        <w:t>must</w:t>
      </w:r>
      <w:r w:rsidR="007E2D58" w:rsidRPr="00FA1FB8">
        <w:rPr>
          <w:b/>
        </w:rPr>
        <w:t xml:space="preserve"> </w:t>
      </w:r>
      <w:r w:rsidR="007E2D58" w:rsidRPr="00FA1FB8">
        <w:rPr>
          <w:b/>
          <w:w w:val="99"/>
        </w:rPr>
        <w:t>be</w:t>
      </w:r>
      <w:r w:rsidR="007E2D58" w:rsidRPr="00FA1FB8">
        <w:rPr>
          <w:b/>
        </w:rPr>
        <w:t xml:space="preserve"> </w:t>
      </w:r>
      <w:r w:rsidR="007E2D58" w:rsidRPr="00FA1FB8">
        <w:rPr>
          <w:b/>
          <w:w w:val="99"/>
        </w:rPr>
        <w:t>long</w:t>
      </w:r>
      <w:r w:rsidR="007E2D58" w:rsidRPr="00FA1FB8">
        <w:rPr>
          <w:b/>
        </w:rPr>
        <w:t xml:space="preserve"> </w:t>
      </w:r>
      <w:r w:rsidR="007E2D58" w:rsidRPr="00FA1FB8">
        <w:rPr>
          <w:b/>
          <w:w w:val="99"/>
        </w:rPr>
        <w:t>enough</w:t>
      </w:r>
      <w:r w:rsidR="007E2D58" w:rsidRPr="00FA1FB8">
        <w:rPr>
          <w:b/>
        </w:rPr>
        <w:t xml:space="preserve"> </w:t>
      </w:r>
      <w:r w:rsidR="007E2D58" w:rsidRPr="00FA1FB8">
        <w:rPr>
          <w:b/>
          <w:w w:val="99"/>
        </w:rPr>
        <w:t>for</w:t>
      </w:r>
      <w:r w:rsidR="007E2D58" w:rsidRPr="00FA1FB8">
        <w:rPr>
          <w:b/>
        </w:rPr>
        <w:t xml:space="preserve"> </w:t>
      </w:r>
      <w:r w:rsidR="007E2D58" w:rsidRPr="00FA1FB8">
        <w:rPr>
          <w:b/>
          <w:w w:val="99"/>
        </w:rPr>
        <w:t>the</w:t>
      </w:r>
      <w:r w:rsidR="007E2D58" w:rsidRPr="00FA1FB8">
        <w:rPr>
          <w:b/>
        </w:rPr>
        <w:t xml:space="preserve"> </w:t>
      </w:r>
      <w:r w:rsidR="007E2D58" w:rsidRPr="00FA1FB8">
        <w:rPr>
          <w:b/>
          <w:w w:val="99"/>
        </w:rPr>
        <w:t>number</w:t>
      </w:r>
      <w:r w:rsidR="007E2D58" w:rsidRPr="00FA1FB8">
        <w:rPr>
          <w:b/>
        </w:rPr>
        <w:t xml:space="preserve"> </w:t>
      </w:r>
      <w:r w:rsidR="007E2D58" w:rsidRPr="00FA1FB8">
        <w:rPr>
          <w:b/>
          <w:w w:val="99"/>
        </w:rPr>
        <w:t>of</w:t>
      </w:r>
      <w:r w:rsidR="007E2D58" w:rsidRPr="00FA1FB8">
        <w:rPr>
          <w:b/>
        </w:rPr>
        <w:t xml:space="preserve"> </w:t>
      </w:r>
      <w:r w:rsidR="007E2D58" w:rsidRPr="00FA1FB8">
        <w:rPr>
          <w:b/>
          <w:w w:val="99"/>
        </w:rPr>
        <w:t>boats</w:t>
      </w:r>
      <w:r w:rsidR="007E2D58" w:rsidRPr="00FA1FB8">
        <w:rPr>
          <w:b/>
        </w:rPr>
        <w:t xml:space="preserve"> </w:t>
      </w:r>
      <w:r w:rsidR="007E2D58" w:rsidRPr="00FA1FB8">
        <w:rPr>
          <w:b/>
          <w:w w:val="99"/>
        </w:rPr>
        <w:t>that</w:t>
      </w:r>
      <w:r w:rsidR="007E2D58" w:rsidRPr="00FA1FB8">
        <w:rPr>
          <w:b/>
        </w:rPr>
        <w:t xml:space="preserve"> </w:t>
      </w:r>
      <w:r w:rsidR="007E2D58" w:rsidRPr="00FA1FB8">
        <w:rPr>
          <w:b/>
          <w:w w:val="99"/>
        </w:rPr>
        <w:t>will</w:t>
      </w:r>
      <w:r w:rsidR="007E2D58" w:rsidRPr="00FA1FB8">
        <w:rPr>
          <w:b/>
        </w:rPr>
        <w:t xml:space="preserve"> </w:t>
      </w:r>
      <w:r w:rsidR="007E2D58" w:rsidRPr="00FA1FB8">
        <w:rPr>
          <w:b/>
          <w:w w:val="99"/>
        </w:rPr>
        <w:t>be</w:t>
      </w:r>
      <w:r w:rsidR="007E2D58" w:rsidRPr="00FA1FB8">
        <w:rPr>
          <w:b/>
        </w:rPr>
        <w:t xml:space="preserve"> </w:t>
      </w:r>
      <w:r w:rsidR="007E2D58" w:rsidRPr="00FA1FB8">
        <w:rPr>
          <w:b/>
          <w:w w:val="99"/>
        </w:rPr>
        <w:t>starting,</w:t>
      </w:r>
      <w:r w:rsidR="007E2D58" w:rsidRPr="00FA1FB8">
        <w:rPr>
          <w:b/>
        </w:rPr>
        <w:t xml:space="preserve"> </w:t>
      </w:r>
      <w:r w:rsidR="007E2D58" w:rsidRPr="00FA1FB8">
        <w:rPr>
          <w:b/>
          <w:w w:val="99"/>
        </w:rPr>
        <w:t>a</w:t>
      </w:r>
      <w:r w:rsidR="00FA1FB8">
        <w:rPr>
          <w:b/>
          <w:w w:val="99"/>
        </w:rPr>
        <w:t xml:space="preserve"> minimum of</w:t>
      </w:r>
      <w:r w:rsidR="007E2D58" w:rsidRPr="00FA1FB8">
        <w:rPr>
          <w:b/>
        </w:rPr>
        <w:t xml:space="preserve"> </w:t>
      </w:r>
      <w:r w:rsidR="007E2D58" w:rsidRPr="00FA1FB8">
        <w:rPr>
          <w:b/>
          <w:w w:val="99"/>
        </w:rPr>
        <w:t>30</w:t>
      </w:r>
      <w:r w:rsidR="007E2D58" w:rsidRPr="00FA1FB8">
        <w:rPr>
          <w:b/>
        </w:rPr>
        <w:t xml:space="preserve"> </w:t>
      </w:r>
      <w:r w:rsidR="007E2D58" w:rsidRPr="00FA1FB8">
        <w:rPr>
          <w:b/>
          <w:w w:val="99"/>
        </w:rPr>
        <w:t>feet per</w:t>
      </w:r>
      <w:r w:rsidR="007E2D58" w:rsidRPr="00FA1FB8">
        <w:rPr>
          <w:b/>
        </w:rPr>
        <w:t xml:space="preserve"> </w:t>
      </w:r>
      <w:r w:rsidR="007E2D58" w:rsidRPr="00FA1FB8">
        <w:rPr>
          <w:b/>
          <w:w w:val="99"/>
        </w:rPr>
        <w:t>boat</w:t>
      </w:r>
      <w:r w:rsidR="007E2D58" w:rsidRPr="00FA1FB8">
        <w:rPr>
          <w:b/>
        </w:rPr>
        <w:t xml:space="preserve"> </w:t>
      </w:r>
      <w:r w:rsidR="007E2D58" w:rsidRPr="00FA1FB8">
        <w:rPr>
          <w:b/>
          <w:w w:val="99"/>
        </w:rPr>
        <w:t>to</w:t>
      </w:r>
      <w:r w:rsidR="007E2D58" w:rsidRPr="00FA1FB8">
        <w:rPr>
          <w:b/>
        </w:rPr>
        <w:t xml:space="preserve"> </w:t>
      </w:r>
      <w:r w:rsidR="007E2D58" w:rsidRPr="00FA1FB8">
        <w:rPr>
          <w:b/>
          <w:w w:val="99"/>
        </w:rPr>
        <w:t>reduce</w:t>
      </w:r>
      <w:r w:rsidR="007E2D58" w:rsidRPr="00FA1FB8">
        <w:rPr>
          <w:b/>
        </w:rPr>
        <w:t xml:space="preserve"> </w:t>
      </w:r>
      <w:r w:rsidR="007E2D58" w:rsidRPr="00FA1FB8">
        <w:rPr>
          <w:b/>
          <w:w w:val="99"/>
        </w:rPr>
        <w:t>the</w:t>
      </w:r>
      <w:r w:rsidR="007E2D58" w:rsidRPr="00FA1FB8">
        <w:rPr>
          <w:b/>
        </w:rPr>
        <w:t xml:space="preserve"> </w:t>
      </w:r>
      <w:r w:rsidR="007E2D58" w:rsidRPr="00FA1FB8">
        <w:rPr>
          <w:b/>
          <w:w w:val="99"/>
        </w:rPr>
        <w:t>possibility</w:t>
      </w:r>
      <w:r w:rsidR="007E2D58" w:rsidRPr="00FA1FB8">
        <w:rPr>
          <w:b/>
        </w:rPr>
        <w:t xml:space="preserve"> </w:t>
      </w:r>
      <w:r w:rsidR="007E2D58" w:rsidRPr="00FA1FB8">
        <w:rPr>
          <w:b/>
          <w:w w:val="99"/>
        </w:rPr>
        <w:t>of</w:t>
      </w:r>
      <w:r w:rsidR="007E2D58" w:rsidRPr="00FA1FB8">
        <w:rPr>
          <w:b/>
        </w:rPr>
        <w:t xml:space="preserve"> </w:t>
      </w:r>
      <w:r w:rsidR="007E2D58" w:rsidRPr="00FA1FB8">
        <w:rPr>
          <w:b/>
          <w:w w:val="99"/>
        </w:rPr>
        <w:t>a</w:t>
      </w:r>
      <w:r w:rsidR="007E2D58" w:rsidRPr="00FA1FB8">
        <w:rPr>
          <w:b/>
        </w:rPr>
        <w:t xml:space="preserve"> </w:t>
      </w:r>
      <w:r w:rsidR="007E2D58" w:rsidRPr="00FA1FB8">
        <w:rPr>
          <w:b/>
          <w:w w:val="99"/>
        </w:rPr>
        <w:t>collision.</w:t>
      </w:r>
      <w:r w:rsidR="00673A2B">
        <w:rPr>
          <w:b/>
          <w:w w:val="99"/>
        </w:rPr>
        <w:t xml:space="preserve">  Skewing the line so that one end is heavily favored will defeat the purpose of a long starting line and will create dangerous situations.</w:t>
      </w:r>
    </w:p>
    <w:p w14:paraId="51B75E73" w14:textId="77777777" w:rsidR="00FA1FB8" w:rsidRDefault="00FA1FB8" w:rsidP="007E2D58">
      <w:pPr>
        <w:ind w:left="440" w:right="103"/>
        <w:rPr>
          <w:b/>
          <w:w w:val="99"/>
        </w:rPr>
      </w:pPr>
    </w:p>
    <w:p w14:paraId="02AF4882" w14:textId="77777777" w:rsidR="007E2D58" w:rsidRPr="009A37E0" w:rsidRDefault="007E2D58" w:rsidP="007E2D58">
      <w:pPr>
        <w:ind w:left="440" w:right="103"/>
        <w:rPr>
          <w:w w:val="99"/>
        </w:rPr>
      </w:pPr>
      <w:r w:rsidRPr="009A37E0">
        <w:rPr>
          <w:b/>
          <w:w w:val="99"/>
        </w:rPr>
        <w:lastRenderedPageBreak/>
        <w:t>Important</w:t>
      </w:r>
      <w:r w:rsidRPr="009A37E0">
        <w:rPr>
          <w:w w:val="99"/>
        </w:rPr>
        <w:t>:</w:t>
      </w:r>
      <w:r w:rsidRPr="009A37E0">
        <w:t xml:space="preserve"> </w:t>
      </w:r>
      <w:r w:rsidR="00FA1FB8">
        <w:rPr>
          <w:w w:val="99"/>
        </w:rPr>
        <w:t>Boats may not</w:t>
      </w:r>
      <w:r w:rsidRPr="009A37E0">
        <w:t xml:space="preserve"> </w:t>
      </w:r>
      <w:r w:rsidRPr="009A37E0">
        <w:rPr>
          <w:w w:val="99"/>
        </w:rPr>
        <w:t>sail</w:t>
      </w:r>
      <w:r w:rsidRPr="009A37E0">
        <w:t xml:space="preserve"> </w:t>
      </w:r>
      <w:r w:rsidRPr="009A37E0">
        <w:rPr>
          <w:w w:val="99"/>
        </w:rPr>
        <w:t>in</w:t>
      </w:r>
      <w:r w:rsidRPr="009A37E0">
        <w:t xml:space="preserve"> </w:t>
      </w:r>
      <w:r w:rsidRPr="009A37E0">
        <w:rPr>
          <w:w w:val="99"/>
        </w:rPr>
        <w:t>the</w:t>
      </w:r>
      <w:r w:rsidRPr="009A37E0">
        <w:t xml:space="preserve"> Linstead </w:t>
      </w:r>
      <w:r w:rsidRPr="009A37E0">
        <w:rPr>
          <w:w w:val="99"/>
        </w:rPr>
        <w:t>boat</w:t>
      </w:r>
      <w:r w:rsidRPr="009A37E0">
        <w:t xml:space="preserve"> </w:t>
      </w:r>
      <w:r w:rsidRPr="009A37E0">
        <w:rPr>
          <w:w w:val="99"/>
        </w:rPr>
        <w:t>mooring</w:t>
      </w:r>
      <w:r w:rsidRPr="009A37E0">
        <w:t xml:space="preserve"> </w:t>
      </w:r>
      <w:r w:rsidR="00FA1FB8">
        <w:rPr>
          <w:w w:val="99"/>
        </w:rPr>
        <w:t>area;</w:t>
      </w:r>
      <w:r w:rsidRPr="009A37E0">
        <w:t xml:space="preserve"> </w:t>
      </w:r>
      <w:r w:rsidRPr="009A37E0">
        <w:rPr>
          <w:w w:val="99"/>
        </w:rPr>
        <w:t>the</w:t>
      </w:r>
      <w:r w:rsidRPr="009A37E0">
        <w:t xml:space="preserve"> </w:t>
      </w:r>
      <w:r w:rsidRPr="009A37E0">
        <w:rPr>
          <w:w w:val="99"/>
        </w:rPr>
        <w:t>race committee</w:t>
      </w:r>
      <w:r w:rsidRPr="009A37E0">
        <w:t xml:space="preserve"> </w:t>
      </w:r>
      <w:r w:rsidRPr="009A37E0">
        <w:rPr>
          <w:w w:val="99"/>
        </w:rPr>
        <w:t>must</w:t>
      </w:r>
      <w:r w:rsidRPr="009A37E0">
        <w:t xml:space="preserve"> </w:t>
      </w:r>
      <w:r w:rsidRPr="009A37E0">
        <w:rPr>
          <w:w w:val="99"/>
        </w:rPr>
        <w:t>avoid</w:t>
      </w:r>
      <w:r w:rsidRPr="009A37E0">
        <w:t xml:space="preserve"> </w:t>
      </w:r>
      <w:r w:rsidRPr="009A37E0">
        <w:rPr>
          <w:w w:val="99"/>
        </w:rPr>
        <w:t>placing</w:t>
      </w:r>
      <w:r w:rsidRPr="009A37E0">
        <w:t xml:space="preserve"> </w:t>
      </w:r>
      <w:r w:rsidRPr="009A37E0">
        <w:rPr>
          <w:w w:val="99"/>
        </w:rPr>
        <w:t>the</w:t>
      </w:r>
      <w:r w:rsidRPr="009A37E0">
        <w:t xml:space="preserve"> </w:t>
      </w:r>
      <w:r w:rsidRPr="009A37E0">
        <w:rPr>
          <w:w w:val="99"/>
        </w:rPr>
        <w:t>A</w:t>
      </w:r>
      <w:r w:rsidRPr="009A37E0">
        <w:t xml:space="preserve"> </w:t>
      </w:r>
      <w:r w:rsidRPr="009A37E0">
        <w:rPr>
          <w:w w:val="99"/>
        </w:rPr>
        <w:t>mark</w:t>
      </w:r>
      <w:r w:rsidRPr="009A37E0">
        <w:t xml:space="preserve"> </w:t>
      </w:r>
      <w:r w:rsidRPr="009A37E0">
        <w:rPr>
          <w:w w:val="99"/>
        </w:rPr>
        <w:t>near</w:t>
      </w:r>
      <w:r w:rsidRPr="009A37E0">
        <w:t xml:space="preserve"> </w:t>
      </w:r>
      <w:r w:rsidRPr="009A37E0">
        <w:rPr>
          <w:w w:val="99"/>
        </w:rPr>
        <w:t>the</w:t>
      </w:r>
      <w:r w:rsidRPr="009A37E0">
        <w:t xml:space="preserve"> </w:t>
      </w:r>
      <w:r w:rsidRPr="009A37E0">
        <w:rPr>
          <w:w w:val="99"/>
        </w:rPr>
        <w:t>mooring</w:t>
      </w:r>
      <w:r w:rsidRPr="009A37E0">
        <w:t xml:space="preserve"> </w:t>
      </w:r>
      <w:r w:rsidRPr="009A37E0">
        <w:rPr>
          <w:w w:val="99"/>
        </w:rPr>
        <w:t>area,</w:t>
      </w:r>
      <w:r w:rsidRPr="009A37E0">
        <w:t xml:space="preserve"> </w:t>
      </w:r>
      <w:r w:rsidRPr="009A37E0">
        <w:rPr>
          <w:w w:val="99"/>
        </w:rPr>
        <w:t>or</w:t>
      </w:r>
      <w:r w:rsidRPr="009A37E0">
        <w:t xml:space="preserve"> </w:t>
      </w:r>
      <w:r w:rsidRPr="009A37E0">
        <w:rPr>
          <w:w w:val="99"/>
        </w:rPr>
        <w:t>cause</w:t>
      </w:r>
      <w:r w:rsidRPr="009A37E0">
        <w:t xml:space="preserve"> </w:t>
      </w:r>
      <w:r w:rsidRPr="009A37E0">
        <w:rPr>
          <w:w w:val="99"/>
        </w:rPr>
        <w:t>boats</w:t>
      </w:r>
      <w:r w:rsidRPr="009A37E0">
        <w:t xml:space="preserve"> </w:t>
      </w:r>
      <w:r w:rsidRPr="009A37E0">
        <w:rPr>
          <w:w w:val="99"/>
        </w:rPr>
        <w:t>to</w:t>
      </w:r>
      <w:r w:rsidRPr="009A37E0">
        <w:t xml:space="preserve"> </w:t>
      </w:r>
      <w:r w:rsidRPr="009A37E0">
        <w:rPr>
          <w:w w:val="99"/>
        </w:rPr>
        <w:t>sail</w:t>
      </w:r>
      <w:r w:rsidRPr="009A37E0">
        <w:t xml:space="preserve"> </w:t>
      </w:r>
      <w:r w:rsidRPr="009A37E0">
        <w:rPr>
          <w:w w:val="99"/>
        </w:rPr>
        <w:t>in</w:t>
      </w:r>
      <w:r w:rsidRPr="009A37E0">
        <w:t xml:space="preserve"> </w:t>
      </w:r>
      <w:r w:rsidRPr="009A37E0">
        <w:rPr>
          <w:w w:val="99"/>
        </w:rPr>
        <w:t>the</w:t>
      </w:r>
      <w:r w:rsidRPr="009A37E0">
        <w:t xml:space="preserve"> </w:t>
      </w:r>
      <w:r w:rsidRPr="009A37E0">
        <w:rPr>
          <w:w w:val="99"/>
        </w:rPr>
        <w:t>mooring</w:t>
      </w:r>
      <w:r w:rsidRPr="009A37E0">
        <w:t xml:space="preserve"> </w:t>
      </w:r>
      <w:r w:rsidRPr="009A37E0">
        <w:rPr>
          <w:w w:val="99"/>
        </w:rPr>
        <w:t>area.</w:t>
      </w:r>
    </w:p>
    <w:p w14:paraId="197D57D4" w14:textId="77777777" w:rsidR="007E2D58" w:rsidRPr="009A37E0" w:rsidRDefault="007E2D58" w:rsidP="007E2D58">
      <w:pPr>
        <w:ind w:left="440"/>
      </w:pPr>
    </w:p>
    <w:p w14:paraId="789F271F" w14:textId="77777777" w:rsidR="002126B4" w:rsidRPr="009A37E0" w:rsidRDefault="002126B4" w:rsidP="002126B4">
      <w:pPr>
        <w:ind w:left="440" w:right="77"/>
      </w:pPr>
      <w:r w:rsidRPr="009A37E0">
        <w:rPr>
          <w:w w:val="99"/>
        </w:rPr>
        <w:t>The</w:t>
      </w:r>
      <w:r w:rsidRPr="009A37E0">
        <w:t xml:space="preserve"> </w:t>
      </w:r>
      <w:r w:rsidRPr="009A37E0">
        <w:rPr>
          <w:w w:val="99"/>
        </w:rPr>
        <w:t>following</w:t>
      </w:r>
      <w:r w:rsidRPr="009A37E0">
        <w:t xml:space="preserve"> </w:t>
      </w:r>
      <w:r w:rsidRPr="009A37E0">
        <w:rPr>
          <w:w w:val="99"/>
        </w:rPr>
        <w:t>steps</w:t>
      </w:r>
      <w:r w:rsidRPr="009A37E0">
        <w:t xml:space="preserve"> </w:t>
      </w:r>
      <w:r w:rsidRPr="009A37E0">
        <w:rPr>
          <w:w w:val="99"/>
        </w:rPr>
        <w:t>should</w:t>
      </w:r>
      <w:r w:rsidRPr="009A37E0">
        <w:t xml:space="preserve"> </w:t>
      </w:r>
      <w:r w:rsidRPr="009A37E0">
        <w:rPr>
          <w:w w:val="99"/>
        </w:rPr>
        <w:t>be</w:t>
      </w:r>
      <w:r w:rsidRPr="009A37E0">
        <w:t xml:space="preserve"> </w:t>
      </w:r>
      <w:r w:rsidRPr="009A37E0">
        <w:rPr>
          <w:w w:val="99"/>
        </w:rPr>
        <w:t>used</w:t>
      </w:r>
      <w:r w:rsidRPr="009A37E0">
        <w:t xml:space="preserve"> </w:t>
      </w:r>
      <w:r w:rsidRPr="009A37E0">
        <w:rPr>
          <w:w w:val="99"/>
        </w:rPr>
        <w:t>to</w:t>
      </w:r>
      <w:r w:rsidRPr="009A37E0">
        <w:t xml:space="preserve"> </w:t>
      </w:r>
      <w:r w:rsidRPr="009A37E0">
        <w:rPr>
          <w:w w:val="99"/>
        </w:rPr>
        <w:t>set</w:t>
      </w:r>
      <w:r w:rsidRPr="009A37E0">
        <w:t xml:space="preserve"> </w:t>
      </w:r>
      <w:r w:rsidRPr="009A37E0">
        <w:rPr>
          <w:w w:val="99"/>
        </w:rPr>
        <w:t>up</w:t>
      </w:r>
      <w:r w:rsidRPr="009A37E0">
        <w:t xml:space="preserve"> </w:t>
      </w:r>
      <w:r w:rsidRPr="009A37E0">
        <w:rPr>
          <w:w w:val="99"/>
        </w:rPr>
        <w:t>the</w:t>
      </w:r>
      <w:r w:rsidRPr="009A37E0">
        <w:t xml:space="preserve"> </w:t>
      </w:r>
      <w:r w:rsidRPr="009A37E0">
        <w:rPr>
          <w:w w:val="99"/>
        </w:rPr>
        <w:t>starting</w:t>
      </w:r>
      <w:r w:rsidRPr="009A37E0">
        <w:t xml:space="preserve"> </w:t>
      </w:r>
      <w:r w:rsidRPr="009A37E0">
        <w:rPr>
          <w:w w:val="99"/>
        </w:rPr>
        <w:t>line:</w:t>
      </w:r>
    </w:p>
    <w:p w14:paraId="0CACCF91" w14:textId="77777777" w:rsidR="002126B4" w:rsidRPr="009A37E0" w:rsidRDefault="002126B4" w:rsidP="002126B4">
      <w:pPr>
        <w:spacing w:before="8" w:line="220" w:lineRule="exact"/>
        <w:rPr>
          <w:sz w:val="22"/>
          <w:szCs w:val="22"/>
        </w:rPr>
      </w:pPr>
    </w:p>
    <w:p w14:paraId="5CA3B887" w14:textId="77777777" w:rsidR="002126B4" w:rsidRPr="007E2D58" w:rsidRDefault="002126B4" w:rsidP="005E6896">
      <w:pPr>
        <w:pStyle w:val="ListParagraph"/>
        <w:numPr>
          <w:ilvl w:val="0"/>
          <w:numId w:val="8"/>
        </w:numPr>
      </w:pPr>
      <w:r w:rsidRPr="005E6896">
        <w:rPr>
          <w:w w:val="99"/>
        </w:rPr>
        <w:t>Determine</w:t>
      </w:r>
      <w:r w:rsidRPr="009A37E0">
        <w:t xml:space="preserve"> </w:t>
      </w:r>
      <w:r w:rsidRPr="005E6896">
        <w:rPr>
          <w:w w:val="99"/>
        </w:rPr>
        <w:t>the</w:t>
      </w:r>
      <w:r w:rsidRPr="009A37E0">
        <w:t xml:space="preserve"> </w:t>
      </w:r>
      <w:r w:rsidRPr="005E6896">
        <w:rPr>
          <w:w w:val="99"/>
        </w:rPr>
        <w:t>wind</w:t>
      </w:r>
      <w:r w:rsidRPr="009A37E0">
        <w:t xml:space="preserve"> </w:t>
      </w:r>
      <w:r w:rsidRPr="005E6896">
        <w:rPr>
          <w:w w:val="99"/>
        </w:rPr>
        <w:t>direction</w:t>
      </w:r>
      <w:r w:rsidRPr="009A37E0">
        <w:t xml:space="preserve"> </w:t>
      </w:r>
      <w:r w:rsidRPr="005E6896">
        <w:rPr>
          <w:w w:val="99"/>
        </w:rPr>
        <w:t>and</w:t>
      </w:r>
      <w:r w:rsidRPr="009A37E0">
        <w:t xml:space="preserve"> </w:t>
      </w:r>
      <w:r w:rsidRPr="005E6896">
        <w:rPr>
          <w:w w:val="99"/>
        </w:rPr>
        <w:t>decide</w:t>
      </w:r>
      <w:r w:rsidRPr="009A37E0">
        <w:t xml:space="preserve"> </w:t>
      </w:r>
      <w:r w:rsidRPr="005E6896">
        <w:rPr>
          <w:w w:val="99"/>
        </w:rPr>
        <w:t>where</w:t>
      </w:r>
      <w:r>
        <w:t xml:space="preserve"> to positon the RC boat relative to </w:t>
      </w:r>
      <w:r w:rsidR="00F50198">
        <w:t xml:space="preserve">the </w:t>
      </w:r>
      <w:r>
        <w:t>starting mark</w:t>
      </w:r>
      <w:r w:rsidRPr="005E6896">
        <w:rPr>
          <w:w w:val="99"/>
        </w:rPr>
        <w:t>.</w:t>
      </w:r>
    </w:p>
    <w:p w14:paraId="0FEAFE7E" w14:textId="77777777" w:rsidR="005E6896" w:rsidRPr="00F50198" w:rsidRDefault="005E6896" w:rsidP="007E2D58">
      <w:pPr>
        <w:pStyle w:val="ListParagraph"/>
        <w:numPr>
          <w:ilvl w:val="0"/>
          <w:numId w:val="8"/>
        </w:numPr>
        <w:rPr>
          <w:b/>
        </w:rPr>
      </w:pPr>
      <w:r w:rsidRPr="00F50198">
        <w:rPr>
          <w:b/>
        </w:rPr>
        <w:t xml:space="preserve">The starting line should be perpendicular to the wind, </w:t>
      </w:r>
      <w:r w:rsidR="00F50198" w:rsidRPr="00F50198">
        <w:rPr>
          <w:b/>
        </w:rPr>
        <w:t xml:space="preserve">this is often </w:t>
      </w:r>
      <w:r w:rsidRPr="00F50198">
        <w:rPr>
          <w:b/>
        </w:rPr>
        <w:t xml:space="preserve">not </w:t>
      </w:r>
      <w:r w:rsidR="00F562C8">
        <w:rPr>
          <w:b/>
        </w:rPr>
        <w:t xml:space="preserve">the same as </w:t>
      </w:r>
      <w:r w:rsidR="00F50198" w:rsidRPr="00F50198">
        <w:rPr>
          <w:b/>
        </w:rPr>
        <w:t xml:space="preserve">perpendicular </w:t>
      </w:r>
      <w:r w:rsidRPr="00F50198">
        <w:rPr>
          <w:b/>
        </w:rPr>
        <w:t xml:space="preserve">to the course to the first mark. </w:t>
      </w:r>
      <w:r w:rsidR="00F50198">
        <w:rPr>
          <w:b/>
        </w:rPr>
        <w:t xml:space="preserve"> </w:t>
      </w:r>
      <w:r w:rsidR="00F562C8">
        <w:rPr>
          <w:b/>
        </w:rPr>
        <w:t>Many</w:t>
      </w:r>
      <w:r w:rsidRPr="00F50198">
        <w:rPr>
          <w:b/>
        </w:rPr>
        <w:t xml:space="preserve"> RBSA RC’s get this wrong!</w:t>
      </w:r>
    </w:p>
    <w:p w14:paraId="4531ED62" w14:textId="77777777" w:rsidR="005E6896" w:rsidRPr="005E6896" w:rsidRDefault="005E6896" w:rsidP="007E2D58">
      <w:pPr>
        <w:pStyle w:val="ListParagraph"/>
        <w:numPr>
          <w:ilvl w:val="0"/>
          <w:numId w:val="8"/>
        </w:numPr>
      </w:pPr>
      <w:r w:rsidRPr="005E6896">
        <w:t xml:space="preserve">Both Port and </w:t>
      </w:r>
      <w:proofErr w:type="spellStart"/>
      <w:r w:rsidRPr="005E6896">
        <w:t>Stbd</w:t>
      </w:r>
      <w:proofErr w:type="spellEnd"/>
      <w:r w:rsidRPr="005E6896">
        <w:t xml:space="preserve"> tack boats should be able to cross the line sailing close hauled at about equal angles to the line if you have set up your position properly.</w:t>
      </w:r>
    </w:p>
    <w:p w14:paraId="276C98A0" w14:textId="77777777" w:rsidR="005E6896" w:rsidRPr="005E6896" w:rsidRDefault="005E6896" w:rsidP="007E2D58">
      <w:pPr>
        <w:pStyle w:val="ListParagraph"/>
        <w:numPr>
          <w:ilvl w:val="0"/>
          <w:numId w:val="8"/>
        </w:numPr>
      </w:pPr>
      <w:r w:rsidRPr="005E6896">
        <w:t xml:space="preserve">Either the pin end (buoy) or committee boat end will be slightly closer to the first mark or closer to the area of better wind.  This is the favored end of the line and the knowledgeable sailors will try to start at the favored end.  Prudence would suggest that you try to position your boat so that the pin end is </w:t>
      </w:r>
      <w:r w:rsidR="00F50198">
        <w:t>slightly favored so that starters don’t crowd the RC Boat.  Consider putting out a standoff buoy tined to and about 15 feet off of your transom.</w:t>
      </w:r>
    </w:p>
    <w:p w14:paraId="0C280BAB" w14:textId="77777777" w:rsidR="007E2D58" w:rsidRDefault="005E6896" w:rsidP="00F50198">
      <w:pPr>
        <w:pStyle w:val="ListParagraph"/>
        <w:numPr>
          <w:ilvl w:val="0"/>
          <w:numId w:val="8"/>
        </w:numPr>
      </w:pPr>
      <w:r w:rsidRPr="005E6896">
        <w:t>Confirm that your anchor is holding and do not start the start sequence until you are certain.</w:t>
      </w:r>
      <w:r w:rsidR="00F50198">
        <w:t xml:space="preserve"> </w:t>
      </w:r>
      <w:r w:rsidRPr="005E6896">
        <w:t>Take a sighting approximately perpendicular to the wind to two fixed points on land on that same line, perhaps a pier and a tree or house directly on the same line behind the pier.  Sight this continuously for 10 min, the alignment will swing through a small range of angles as your boat swings on the anchor but it should be an oscillation. If the sight</w:t>
      </w:r>
      <w:r w:rsidR="00F50198">
        <w:t>ing</w:t>
      </w:r>
      <w:r w:rsidRPr="005E6896">
        <w:t xml:space="preserve"> angle changes and keeps moving in the same direction, you are drifting and need to reset your anchor.</w:t>
      </w:r>
    </w:p>
    <w:p w14:paraId="775454EB" w14:textId="77777777" w:rsidR="00B9551E" w:rsidRPr="00B9551E" w:rsidRDefault="00B9551E" w:rsidP="007E2D58">
      <w:pPr>
        <w:pStyle w:val="ListParagraph"/>
        <w:numPr>
          <w:ilvl w:val="0"/>
          <w:numId w:val="8"/>
        </w:numPr>
        <w:rPr>
          <w:b/>
        </w:rPr>
      </w:pPr>
      <w:r w:rsidRPr="00B9551E">
        <w:rPr>
          <w:b/>
        </w:rPr>
        <w:t>Display the RC</w:t>
      </w:r>
      <w:r>
        <w:rPr>
          <w:b/>
        </w:rPr>
        <w:t>-</w:t>
      </w:r>
      <w:r w:rsidRPr="00B9551E">
        <w:rPr>
          <w:b/>
        </w:rPr>
        <w:t>on</w:t>
      </w:r>
      <w:r>
        <w:rPr>
          <w:b/>
        </w:rPr>
        <w:t>-</w:t>
      </w:r>
      <w:r w:rsidRPr="00B9551E">
        <w:rPr>
          <w:b/>
        </w:rPr>
        <w:t xml:space="preserve">Station Flag </w:t>
      </w:r>
      <w:r>
        <w:rPr>
          <w:b/>
        </w:rPr>
        <w:t xml:space="preserve">(Code R) </w:t>
      </w:r>
      <w:r w:rsidRPr="00B9551E">
        <w:rPr>
          <w:b/>
        </w:rPr>
        <w:t xml:space="preserve">when you are steady on </w:t>
      </w:r>
      <w:r>
        <w:rPr>
          <w:b/>
        </w:rPr>
        <w:t>anchor</w:t>
      </w:r>
      <w:r w:rsidRPr="00B9551E">
        <w:rPr>
          <w:b/>
        </w:rPr>
        <w:t>.</w:t>
      </w:r>
    </w:p>
    <w:p w14:paraId="794AA53E" w14:textId="77777777" w:rsidR="00FA1FB8" w:rsidRDefault="00FA1FB8" w:rsidP="00FA1FB8">
      <w:pPr>
        <w:ind w:right="148" w:firstLine="440"/>
        <w:rPr>
          <w:w w:val="99"/>
        </w:rPr>
      </w:pPr>
    </w:p>
    <w:p w14:paraId="3FB22EB0" w14:textId="77777777" w:rsidR="009F126B" w:rsidRPr="009F126B" w:rsidRDefault="009F126B" w:rsidP="00FA1FB8">
      <w:pPr>
        <w:ind w:right="148" w:firstLine="440"/>
        <w:rPr>
          <w:w w:val="99"/>
          <w:u w:val="single"/>
        </w:rPr>
      </w:pPr>
      <w:r>
        <w:rPr>
          <w:w w:val="99"/>
          <w:u w:val="single"/>
        </w:rPr>
        <w:t>Setting the Course</w:t>
      </w:r>
    </w:p>
    <w:p w14:paraId="31B5F6D2" w14:textId="77777777" w:rsidR="009F126B" w:rsidRDefault="009F126B" w:rsidP="00FA1FB8">
      <w:pPr>
        <w:ind w:right="148" w:firstLine="440"/>
        <w:rPr>
          <w:w w:val="99"/>
        </w:rPr>
      </w:pPr>
    </w:p>
    <w:p w14:paraId="2CCAAACF" w14:textId="77777777" w:rsidR="005015B9" w:rsidRPr="009A37E0" w:rsidRDefault="00CB722B" w:rsidP="00FA1FB8">
      <w:pPr>
        <w:ind w:right="148" w:firstLine="440"/>
      </w:pPr>
      <w:r w:rsidRPr="00FA1FB8">
        <w:rPr>
          <w:w w:val="99"/>
        </w:rPr>
        <w:t>Assuming</w:t>
      </w:r>
      <w:r w:rsidRPr="009A37E0">
        <w:t xml:space="preserve"> </w:t>
      </w:r>
      <w:r w:rsidRPr="00FA1FB8">
        <w:rPr>
          <w:w w:val="99"/>
        </w:rPr>
        <w:t>the</w:t>
      </w:r>
      <w:r w:rsidRPr="009A37E0">
        <w:t xml:space="preserve"> </w:t>
      </w:r>
      <w:r w:rsidRPr="00FA1FB8">
        <w:rPr>
          <w:w w:val="99"/>
        </w:rPr>
        <w:t>race</w:t>
      </w:r>
      <w:r w:rsidRPr="009A37E0">
        <w:t xml:space="preserve"> </w:t>
      </w:r>
      <w:r w:rsidRPr="00FA1FB8">
        <w:rPr>
          <w:w w:val="99"/>
        </w:rPr>
        <w:t>will</w:t>
      </w:r>
      <w:r w:rsidRPr="009A37E0">
        <w:t xml:space="preserve"> </w:t>
      </w:r>
      <w:r w:rsidRPr="00FA1FB8">
        <w:rPr>
          <w:w w:val="99"/>
        </w:rPr>
        <w:t>proceed,</w:t>
      </w:r>
      <w:r w:rsidRPr="009A37E0">
        <w:t xml:space="preserve"> </w:t>
      </w:r>
      <w:r w:rsidRPr="00FA1FB8">
        <w:rPr>
          <w:w w:val="99"/>
        </w:rPr>
        <w:t>the</w:t>
      </w:r>
      <w:r w:rsidRPr="009A37E0">
        <w:t xml:space="preserve"> </w:t>
      </w:r>
      <w:r w:rsidR="00F50198">
        <w:rPr>
          <w:w w:val="99"/>
        </w:rPr>
        <w:t>RC’s</w:t>
      </w:r>
      <w:r w:rsidRPr="009A37E0">
        <w:t xml:space="preserve"> </w:t>
      </w:r>
      <w:r w:rsidR="007E2D58" w:rsidRPr="00FA1FB8">
        <w:rPr>
          <w:w w:val="99"/>
        </w:rPr>
        <w:t xml:space="preserve">next </w:t>
      </w:r>
      <w:r w:rsidRPr="00FA1FB8">
        <w:rPr>
          <w:w w:val="99"/>
        </w:rPr>
        <w:t>step</w:t>
      </w:r>
      <w:r w:rsidRPr="009A37E0">
        <w:t xml:space="preserve"> </w:t>
      </w:r>
      <w:r w:rsidRPr="00FA1FB8">
        <w:rPr>
          <w:w w:val="99"/>
        </w:rPr>
        <w:t>is</w:t>
      </w:r>
      <w:r w:rsidRPr="009A37E0">
        <w:t xml:space="preserve"> </w:t>
      </w:r>
      <w:r w:rsidRPr="00FA1FB8">
        <w:rPr>
          <w:w w:val="99"/>
        </w:rPr>
        <w:t>to</w:t>
      </w:r>
      <w:r w:rsidRPr="009A37E0">
        <w:t xml:space="preserve"> </w:t>
      </w:r>
      <w:r w:rsidRPr="00FA1FB8">
        <w:rPr>
          <w:w w:val="99"/>
        </w:rPr>
        <w:t>choose</w:t>
      </w:r>
      <w:r w:rsidRPr="009A37E0">
        <w:t xml:space="preserve"> </w:t>
      </w:r>
      <w:r w:rsidRPr="00FA1FB8">
        <w:rPr>
          <w:w w:val="99"/>
        </w:rPr>
        <w:t>and</w:t>
      </w:r>
      <w:r w:rsidRPr="009A37E0">
        <w:t xml:space="preserve"> </w:t>
      </w:r>
      <w:r w:rsidRPr="00FA1FB8">
        <w:rPr>
          <w:w w:val="99"/>
        </w:rPr>
        <w:t>display</w:t>
      </w:r>
      <w:r w:rsidRPr="009A37E0">
        <w:t xml:space="preserve"> </w:t>
      </w:r>
      <w:r w:rsidRPr="00FA1FB8">
        <w:rPr>
          <w:w w:val="99"/>
        </w:rPr>
        <w:t>the course.</w:t>
      </w:r>
      <w:r w:rsidRPr="009A37E0">
        <w:t xml:space="preserve"> </w:t>
      </w:r>
    </w:p>
    <w:p w14:paraId="76079CD7" w14:textId="77777777" w:rsidR="005015B9" w:rsidRPr="009A37E0" w:rsidRDefault="005015B9">
      <w:pPr>
        <w:spacing w:before="8" w:line="220" w:lineRule="exact"/>
        <w:rPr>
          <w:sz w:val="22"/>
          <w:szCs w:val="22"/>
        </w:rPr>
      </w:pPr>
    </w:p>
    <w:p w14:paraId="1D18D58D" w14:textId="77777777" w:rsidR="00695F2D" w:rsidRDefault="00CB722B" w:rsidP="00754491">
      <w:pPr>
        <w:ind w:left="440" w:right="98"/>
        <w:rPr>
          <w:w w:val="99"/>
        </w:rPr>
      </w:pPr>
      <w:r w:rsidRPr="009A37E0">
        <w:rPr>
          <w:w w:val="99"/>
        </w:rPr>
        <w:t>The</w:t>
      </w:r>
      <w:r w:rsidRPr="009A37E0">
        <w:t xml:space="preserve"> </w:t>
      </w:r>
      <w:r w:rsidRPr="009A37E0">
        <w:rPr>
          <w:w w:val="99"/>
        </w:rPr>
        <w:t>courses</w:t>
      </w:r>
      <w:r w:rsidRPr="009A37E0">
        <w:t xml:space="preserve"> </w:t>
      </w:r>
      <w:r w:rsidRPr="009A37E0">
        <w:rPr>
          <w:w w:val="99"/>
        </w:rPr>
        <w:t>are</w:t>
      </w:r>
      <w:r w:rsidRPr="009A37E0">
        <w:t xml:space="preserve"> </w:t>
      </w:r>
      <w:r w:rsidRPr="009A37E0">
        <w:rPr>
          <w:w w:val="99"/>
        </w:rPr>
        <w:t>designed</w:t>
      </w:r>
      <w:r w:rsidRPr="009A37E0">
        <w:t xml:space="preserve"> </w:t>
      </w:r>
      <w:r w:rsidRPr="009A37E0">
        <w:rPr>
          <w:w w:val="99"/>
        </w:rPr>
        <w:t>for</w:t>
      </w:r>
      <w:r w:rsidRPr="009A37E0">
        <w:t xml:space="preserve"> </w:t>
      </w:r>
      <w:r w:rsidRPr="009A37E0">
        <w:rPr>
          <w:w w:val="99"/>
        </w:rPr>
        <w:t>the</w:t>
      </w:r>
      <w:r w:rsidRPr="009A37E0">
        <w:t xml:space="preserve"> </w:t>
      </w:r>
      <w:r w:rsidR="00754491">
        <w:t xml:space="preserve">average </w:t>
      </w:r>
      <w:r w:rsidRPr="009A37E0">
        <w:rPr>
          <w:w w:val="99"/>
        </w:rPr>
        <w:t>wind</w:t>
      </w:r>
      <w:r w:rsidRPr="009A37E0">
        <w:t xml:space="preserve"> </w:t>
      </w:r>
      <w:r w:rsidRPr="009A37E0">
        <w:rPr>
          <w:w w:val="99"/>
        </w:rPr>
        <w:t>direction</w:t>
      </w:r>
      <w:r w:rsidRPr="009A37E0">
        <w:t xml:space="preserve"> </w:t>
      </w:r>
      <w:r w:rsidRPr="009A37E0">
        <w:rPr>
          <w:w w:val="99"/>
        </w:rPr>
        <w:t>and</w:t>
      </w:r>
      <w:r w:rsidRPr="009A37E0">
        <w:t xml:space="preserve"> </w:t>
      </w:r>
      <w:r w:rsidRPr="009A37E0">
        <w:rPr>
          <w:w w:val="99"/>
        </w:rPr>
        <w:t>velocity</w:t>
      </w:r>
      <w:r w:rsidRPr="009A37E0">
        <w:t xml:space="preserve"> </w:t>
      </w:r>
      <w:r w:rsidR="00754491">
        <w:t>on</w:t>
      </w:r>
      <w:r w:rsidRPr="009A37E0">
        <w:t xml:space="preserve"> </w:t>
      </w:r>
      <w:r w:rsidRPr="009A37E0">
        <w:rPr>
          <w:w w:val="99"/>
        </w:rPr>
        <w:t>Round</w:t>
      </w:r>
      <w:r w:rsidRPr="009A37E0">
        <w:t xml:space="preserve"> </w:t>
      </w:r>
      <w:r w:rsidRPr="009A37E0">
        <w:rPr>
          <w:w w:val="99"/>
        </w:rPr>
        <w:t>Bay</w:t>
      </w:r>
      <w:r w:rsidR="00754491">
        <w:rPr>
          <w:w w:val="99"/>
        </w:rPr>
        <w:t xml:space="preserve"> during the race</w:t>
      </w:r>
      <w:r w:rsidRPr="009A37E0">
        <w:rPr>
          <w:w w:val="99"/>
        </w:rPr>
        <w:t>.</w:t>
      </w:r>
      <w:r w:rsidRPr="009A37E0">
        <w:t xml:space="preserve"> </w:t>
      </w:r>
      <w:r w:rsidRPr="009A37E0">
        <w:rPr>
          <w:w w:val="99"/>
        </w:rPr>
        <w:t>Since</w:t>
      </w:r>
      <w:r w:rsidRPr="009A37E0">
        <w:t xml:space="preserve"> </w:t>
      </w:r>
      <w:r w:rsidRPr="009A37E0">
        <w:rPr>
          <w:w w:val="99"/>
        </w:rPr>
        <w:t xml:space="preserve">the </w:t>
      </w:r>
      <w:r w:rsidR="00754491">
        <w:rPr>
          <w:w w:val="99"/>
        </w:rPr>
        <w:t>RC only has the handheld anemometer in the RC kit, it may be necessary to make a judgement about how strong the wind is on other parts of Round Bay. T</w:t>
      </w:r>
      <w:r w:rsidRPr="009A37E0">
        <w:rPr>
          <w:w w:val="99"/>
        </w:rPr>
        <w:t>he</w:t>
      </w:r>
      <w:r w:rsidRPr="009A37E0">
        <w:t xml:space="preserve"> </w:t>
      </w:r>
      <w:r w:rsidR="00754491">
        <w:rPr>
          <w:w w:val="99"/>
        </w:rPr>
        <w:t>RC</w:t>
      </w:r>
      <w:r w:rsidRPr="009A37E0">
        <w:t xml:space="preserve"> </w:t>
      </w:r>
      <w:r w:rsidR="00834F19">
        <w:rPr>
          <w:w w:val="99"/>
        </w:rPr>
        <w:t>may make an</w:t>
      </w:r>
      <w:r w:rsidRPr="009A37E0">
        <w:t xml:space="preserve"> </w:t>
      </w:r>
      <w:r w:rsidRPr="009A37E0">
        <w:rPr>
          <w:w w:val="99"/>
        </w:rPr>
        <w:t>estimate using</w:t>
      </w:r>
      <w:r w:rsidRPr="009A37E0">
        <w:t xml:space="preserve"> </w:t>
      </w:r>
      <w:r w:rsidRPr="009A37E0">
        <w:rPr>
          <w:w w:val="99"/>
        </w:rPr>
        <w:t>the</w:t>
      </w:r>
      <w:r w:rsidRPr="009A37E0">
        <w:t xml:space="preserve"> </w:t>
      </w:r>
      <w:r w:rsidRPr="009A37E0">
        <w:rPr>
          <w:w w:val="99"/>
        </w:rPr>
        <w:t>following</w:t>
      </w:r>
      <w:r w:rsidRPr="009A37E0">
        <w:t xml:space="preserve"> </w:t>
      </w:r>
      <w:r w:rsidRPr="009A37E0">
        <w:rPr>
          <w:w w:val="99"/>
        </w:rPr>
        <w:t>guidelines:</w:t>
      </w:r>
    </w:p>
    <w:p w14:paraId="5CC535FF" w14:textId="77777777" w:rsidR="00695F2D" w:rsidRDefault="00695F2D" w:rsidP="00754491">
      <w:pPr>
        <w:ind w:left="440" w:right="98"/>
        <w:rPr>
          <w:w w:val="99"/>
        </w:rPr>
      </w:pPr>
    </w:p>
    <w:p w14:paraId="14B5652F" w14:textId="77777777" w:rsidR="005015B9" w:rsidRPr="00F562C8" w:rsidRDefault="004963F4" w:rsidP="009F126B">
      <w:pPr>
        <w:ind w:left="720" w:right="98"/>
        <w:jc w:val="center"/>
        <w:rPr>
          <w:u w:val="single"/>
        </w:rPr>
      </w:pPr>
      <w:r w:rsidRPr="00F562C8">
        <w:rPr>
          <w:w w:val="99"/>
          <w:u w:val="single"/>
        </w:rPr>
        <w:t>Wind Speed Estimation from Observation of the Water</w:t>
      </w:r>
    </w:p>
    <w:p w14:paraId="0DF784FC" w14:textId="77777777" w:rsidR="00695F2D" w:rsidRPr="009F126B" w:rsidRDefault="00695F2D" w:rsidP="009F126B">
      <w:pPr>
        <w:spacing w:line="220" w:lineRule="exact"/>
        <w:ind w:left="720"/>
        <w:rPr>
          <w:b/>
          <w:w w:val="99"/>
        </w:rPr>
      </w:pPr>
      <w:r w:rsidRPr="00F562C8">
        <w:rPr>
          <w:b/>
          <w:w w:val="99"/>
        </w:rPr>
        <w:t>Less than 2 kt</w:t>
      </w:r>
      <w:r w:rsidR="00F562C8">
        <w:rPr>
          <w:w w:val="99"/>
        </w:rPr>
        <w:t>:</w:t>
      </w:r>
      <w:r w:rsidRPr="009F126B">
        <w:rPr>
          <w:w w:val="99"/>
        </w:rPr>
        <w:t xml:space="preserve"> flat water – </w:t>
      </w:r>
      <w:r w:rsidRPr="009F126B">
        <w:rPr>
          <w:b/>
          <w:w w:val="99"/>
        </w:rPr>
        <w:t xml:space="preserve">DO NOT START A RACE; postpone if wind is forecast to come or Cancel if no wind </w:t>
      </w:r>
      <w:r w:rsidR="00F562C8">
        <w:rPr>
          <w:b/>
          <w:w w:val="99"/>
        </w:rPr>
        <w:t xml:space="preserve">develops </w:t>
      </w:r>
      <w:r w:rsidRPr="009F126B">
        <w:rPr>
          <w:b/>
          <w:w w:val="99"/>
        </w:rPr>
        <w:t>within ½ hour of the first intended start</w:t>
      </w:r>
      <w:r w:rsidR="00834F19" w:rsidRPr="009F126B">
        <w:rPr>
          <w:b/>
          <w:w w:val="99"/>
        </w:rPr>
        <w:t>.</w:t>
      </w:r>
    </w:p>
    <w:p w14:paraId="6BB560E8" w14:textId="77777777" w:rsidR="005015B9" w:rsidRPr="009F126B" w:rsidRDefault="00CB722B" w:rsidP="009F126B">
      <w:pPr>
        <w:spacing w:line="220" w:lineRule="exact"/>
        <w:ind w:left="720"/>
      </w:pPr>
      <w:r w:rsidRPr="00F562C8">
        <w:rPr>
          <w:b/>
          <w:w w:val="99"/>
        </w:rPr>
        <w:t>Light</w:t>
      </w:r>
      <w:r w:rsidRPr="00F562C8">
        <w:rPr>
          <w:b/>
        </w:rPr>
        <w:t xml:space="preserve"> </w:t>
      </w:r>
      <w:r w:rsidRPr="00F562C8">
        <w:rPr>
          <w:b/>
          <w:w w:val="99"/>
        </w:rPr>
        <w:t>breeze</w:t>
      </w:r>
      <w:r w:rsidR="00F562C8">
        <w:rPr>
          <w:w w:val="99"/>
        </w:rPr>
        <w:t>:</w:t>
      </w:r>
      <w:r w:rsidRPr="009F126B">
        <w:t xml:space="preserve"> </w:t>
      </w:r>
      <w:r w:rsidRPr="009F126B">
        <w:rPr>
          <w:w w:val="99"/>
        </w:rPr>
        <w:t>sporadic</w:t>
      </w:r>
      <w:r w:rsidRPr="009F126B">
        <w:t xml:space="preserve"> </w:t>
      </w:r>
      <w:r w:rsidRPr="009F126B">
        <w:rPr>
          <w:w w:val="99"/>
        </w:rPr>
        <w:t>ripples</w:t>
      </w:r>
      <w:r w:rsidRPr="009F126B">
        <w:t xml:space="preserve"> </w:t>
      </w:r>
      <w:r w:rsidRPr="009F126B">
        <w:rPr>
          <w:w w:val="99"/>
        </w:rPr>
        <w:t>on</w:t>
      </w:r>
      <w:r w:rsidRPr="009F126B">
        <w:t xml:space="preserve"> </w:t>
      </w:r>
      <w:r w:rsidRPr="009F126B">
        <w:rPr>
          <w:w w:val="99"/>
        </w:rPr>
        <w:t>the</w:t>
      </w:r>
      <w:r w:rsidRPr="009F126B">
        <w:t xml:space="preserve"> </w:t>
      </w:r>
      <w:r w:rsidRPr="009F126B">
        <w:rPr>
          <w:w w:val="99"/>
        </w:rPr>
        <w:t>water</w:t>
      </w:r>
      <w:r w:rsidRPr="009F126B">
        <w:t xml:space="preserve"> </w:t>
      </w:r>
      <w:r w:rsidRPr="009F126B">
        <w:rPr>
          <w:w w:val="99"/>
        </w:rPr>
        <w:t>–</w:t>
      </w:r>
      <w:r w:rsidRPr="009F126B">
        <w:t xml:space="preserve"> </w:t>
      </w:r>
      <w:r w:rsidRPr="009F126B">
        <w:rPr>
          <w:w w:val="99"/>
        </w:rPr>
        <w:t>use</w:t>
      </w:r>
      <w:r w:rsidRPr="009F126B">
        <w:t xml:space="preserve"> </w:t>
      </w:r>
      <w:r w:rsidR="00695F2D" w:rsidRPr="009F126B">
        <w:rPr>
          <w:w w:val="99"/>
        </w:rPr>
        <w:t>2</w:t>
      </w:r>
      <w:r w:rsidRPr="009F126B">
        <w:rPr>
          <w:w w:val="99"/>
        </w:rPr>
        <w:t>-5</w:t>
      </w:r>
      <w:r w:rsidRPr="009F126B">
        <w:t xml:space="preserve"> </w:t>
      </w:r>
      <w:r w:rsidRPr="009F126B">
        <w:rPr>
          <w:w w:val="99"/>
        </w:rPr>
        <w:t>knots</w:t>
      </w:r>
      <w:r w:rsidRPr="009F126B">
        <w:t xml:space="preserve"> </w:t>
      </w:r>
      <w:r w:rsidRPr="009F126B">
        <w:rPr>
          <w:w w:val="99"/>
        </w:rPr>
        <w:t>courses</w:t>
      </w:r>
      <w:r w:rsidR="00834F19" w:rsidRPr="009F126B">
        <w:rPr>
          <w:w w:val="99"/>
        </w:rPr>
        <w:t>.</w:t>
      </w:r>
    </w:p>
    <w:p w14:paraId="28538850" w14:textId="77777777" w:rsidR="005015B9" w:rsidRPr="009F126B" w:rsidRDefault="00D32142" w:rsidP="009F126B">
      <w:pPr>
        <w:ind w:left="720"/>
      </w:pPr>
      <w:r w:rsidRPr="00F562C8">
        <w:rPr>
          <w:b/>
          <w:w w:val="99"/>
        </w:rPr>
        <w:t>Light/</w:t>
      </w:r>
      <w:r w:rsidR="00CB722B" w:rsidRPr="00F562C8">
        <w:rPr>
          <w:b/>
          <w:w w:val="99"/>
        </w:rPr>
        <w:t>Moderate</w:t>
      </w:r>
      <w:r w:rsidR="00CB722B" w:rsidRPr="00F562C8">
        <w:rPr>
          <w:b/>
        </w:rPr>
        <w:t xml:space="preserve"> </w:t>
      </w:r>
      <w:r w:rsidR="00CB722B" w:rsidRPr="00F562C8">
        <w:rPr>
          <w:b/>
          <w:w w:val="99"/>
        </w:rPr>
        <w:t>breeze</w:t>
      </w:r>
      <w:r w:rsidR="00F562C8">
        <w:rPr>
          <w:w w:val="99"/>
        </w:rPr>
        <w:t>:</w:t>
      </w:r>
      <w:r w:rsidR="00CB722B" w:rsidRPr="009F126B">
        <w:t xml:space="preserve"> </w:t>
      </w:r>
      <w:r w:rsidR="00754491" w:rsidRPr="009F126B">
        <w:rPr>
          <w:w w:val="99"/>
        </w:rPr>
        <w:t>larger formed ripple and small rolling surface</w:t>
      </w:r>
      <w:r w:rsidR="00F562C8">
        <w:rPr>
          <w:w w:val="99"/>
        </w:rPr>
        <w:t xml:space="preserve"> wavelets</w:t>
      </w:r>
      <w:r w:rsidR="00CB722B" w:rsidRPr="009F126B">
        <w:t xml:space="preserve"> </w:t>
      </w:r>
      <w:r w:rsidR="00CB722B" w:rsidRPr="009F126B">
        <w:rPr>
          <w:w w:val="99"/>
        </w:rPr>
        <w:t>–</w:t>
      </w:r>
      <w:r w:rsidR="00CB722B" w:rsidRPr="009F126B">
        <w:t xml:space="preserve"> </w:t>
      </w:r>
      <w:r w:rsidR="00CB722B" w:rsidRPr="009F126B">
        <w:rPr>
          <w:w w:val="99"/>
        </w:rPr>
        <w:t>use</w:t>
      </w:r>
      <w:r w:rsidR="00CB722B" w:rsidRPr="009F126B">
        <w:t xml:space="preserve"> </w:t>
      </w:r>
      <w:r w:rsidRPr="009F126B">
        <w:rPr>
          <w:w w:val="99"/>
        </w:rPr>
        <w:t>5-8</w:t>
      </w:r>
      <w:r w:rsidR="00CB722B" w:rsidRPr="009F126B">
        <w:t xml:space="preserve"> </w:t>
      </w:r>
      <w:r w:rsidR="00CB722B" w:rsidRPr="009F126B">
        <w:rPr>
          <w:w w:val="99"/>
        </w:rPr>
        <w:t>knot</w:t>
      </w:r>
      <w:r w:rsidR="00CB722B" w:rsidRPr="009F126B">
        <w:t xml:space="preserve"> </w:t>
      </w:r>
      <w:r w:rsidR="00CB722B" w:rsidRPr="009F126B">
        <w:rPr>
          <w:w w:val="99"/>
        </w:rPr>
        <w:t>courses</w:t>
      </w:r>
      <w:r w:rsidR="00834F19" w:rsidRPr="009F126B">
        <w:rPr>
          <w:w w:val="99"/>
        </w:rPr>
        <w:t>.</w:t>
      </w:r>
    </w:p>
    <w:p w14:paraId="27A12B6C" w14:textId="77777777" w:rsidR="00BE1872" w:rsidRPr="009F126B" w:rsidRDefault="00D32142" w:rsidP="009F126B">
      <w:pPr>
        <w:spacing w:line="220" w:lineRule="exact"/>
        <w:ind w:left="720"/>
        <w:rPr>
          <w:w w:val="99"/>
        </w:rPr>
      </w:pPr>
      <w:r w:rsidRPr="00F562C8">
        <w:rPr>
          <w:b/>
          <w:w w:val="99"/>
        </w:rPr>
        <w:t>Moderate</w:t>
      </w:r>
      <w:r w:rsidR="00CB722B" w:rsidRPr="00F562C8">
        <w:rPr>
          <w:b/>
        </w:rPr>
        <w:t xml:space="preserve"> </w:t>
      </w:r>
      <w:r w:rsidR="00CB722B" w:rsidRPr="00F562C8">
        <w:rPr>
          <w:b/>
          <w:w w:val="99"/>
        </w:rPr>
        <w:t>breeze</w:t>
      </w:r>
      <w:r w:rsidR="00F562C8">
        <w:rPr>
          <w:w w:val="99"/>
        </w:rPr>
        <w:t>:</w:t>
      </w:r>
      <w:r w:rsidR="00CB722B" w:rsidRPr="009F126B">
        <w:t xml:space="preserve"> </w:t>
      </w:r>
      <w:r w:rsidR="00754491" w:rsidRPr="009F126B">
        <w:t xml:space="preserve">building rolling surface </w:t>
      </w:r>
      <w:r w:rsidR="00F562C8">
        <w:t xml:space="preserve">wavelets </w:t>
      </w:r>
      <w:r w:rsidR="00754491" w:rsidRPr="009F126B">
        <w:t xml:space="preserve">and </w:t>
      </w:r>
      <w:r w:rsidR="00CB722B" w:rsidRPr="009F126B">
        <w:rPr>
          <w:w w:val="99"/>
        </w:rPr>
        <w:t>whitecaps</w:t>
      </w:r>
      <w:r w:rsidR="00CB722B" w:rsidRPr="009F126B">
        <w:t xml:space="preserve"> </w:t>
      </w:r>
      <w:r w:rsidR="00754491" w:rsidRPr="009F126B">
        <w:t>forming</w:t>
      </w:r>
      <w:r w:rsidR="00CB722B" w:rsidRPr="009F126B">
        <w:rPr>
          <w:w w:val="99"/>
        </w:rPr>
        <w:t>–</w:t>
      </w:r>
      <w:r w:rsidR="00CB722B" w:rsidRPr="009F126B">
        <w:t xml:space="preserve"> </w:t>
      </w:r>
      <w:r w:rsidR="00CB722B" w:rsidRPr="009F126B">
        <w:rPr>
          <w:w w:val="99"/>
        </w:rPr>
        <w:t>use</w:t>
      </w:r>
      <w:r w:rsidR="00CB722B" w:rsidRPr="009F126B">
        <w:t xml:space="preserve"> </w:t>
      </w:r>
      <w:r w:rsidRPr="009F126B">
        <w:rPr>
          <w:w w:val="99"/>
        </w:rPr>
        <w:t>8-12</w:t>
      </w:r>
      <w:r w:rsidR="00CB722B" w:rsidRPr="009F126B">
        <w:t xml:space="preserve"> </w:t>
      </w:r>
      <w:r w:rsidR="00CB722B" w:rsidRPr="009F126B">
        <w:rPr>
          <w:w w:val="99"/>
        </w:rPr>
        <w:t>knot</w:t>
      </w:r>
      <w:r w:rsidR="00CB722B" w:rsidRPr="009F126B">
        <w:t xml:space="preserve"> </w:t>
      </w:r>
      <w:r w:rsidR="00CB722B" w:rsidRPr="009F126B">
        <w:rPr>
          <w:w w:val="99"/>
        </w:rPr>
        <w:t>courses</w:t>
      </w:r>
      <w:r w:rsidR="00834F19" w:rsidRPr="009F126B">
        <w:rPr>
          <w:w w:val="99"/>
        </w:rPr>
        <w:t>.</w:t>
      </w:r>
    </w:p>
    <w:p w14:paraId="6D0B9736" w14:textId="77777777" w:rsidR="00BE1872" w:rsidRDefault="00BE1872">
      <w:pPr>
        <w:spacing w:line="220" w:lineRule="exact"/>
        <w:ind w:left="440"/>
        <w:rPr>
          <w:w w:val="99"/>
        </w:rPr>
      </w:pPr>
    </w:p>
    <w:p w14:paraId="70B4EFAB" w14:textId="67B29D26" w:rsidR="00BE1872" w:rsidRDefault="00BE1872" w:rsidP="007E2D58">
      <w:pPr>
        <w:ind w:left="440"/>
      </w:pPr>
      <w:r w:rsidRPr="005C3100">
        <w:rPr>
          <w:b/>
          <w:w w:val="99"/>
        </w:rPr>
        <w:t>IMPORTANT:</w:t>
      </w:r>
      <w:r>
        <w:rPr>
          <w:w w:val="99"/>
        </w:rPr>
        <w:t xml:space="preserve">  Due to the range of boats that participate in RBSA, it is difficult to pick a course</w:t>
      </w:r>
      <w:r w:rsidR="008272BC">
        <w:rPr>
          <w:w w:val="99"/>
        </w:rPr>
        <w:t xml:space="preserve"> length for</w:t>
      </w:r>
      <w:r>
        <w:rPr>
          <w:w w:val="99"/>
        </w:rPr>
        <w:t xml:space="preserve"> every race that will be well suited for all boats.  In general, shoot for lengths that will enable a 1 to 2 hour race so long as the expected finish time </w:t>
      </w:r>
      <w:r w:rsidR="00C26499">
        <w:rPr>
          <w:w w:val="99"/>
        </w:rPr>
        <w:t xml:space="preserve">for the slower boats </w:t>
      </w:r>
      <w:r>
        <w:rPr>
          <w:w w:val="99"/>
        </w:rPr>
        <w:t>is no later than sundown.  The RC needs to judge the average speed that boats seem to be able to move.  Remember that hull speed for most of the boats is bet</w:t>
      </w:r>
      <w:r w:rsidR="00F562C8">
        <w:rPr>
          <w:w w:val="99"/>
        </w:rPr>
        <w:t>ween 5 and 9 knots.  I</w:t>
      </w:r>
      <w:r>
        <w:rPr>
          <w:w w:val="99"/>
        </w:rPr>
        <w:t xml:space="preserve">f boats seem to be fully powered, a course length of about 7 miles may be </w:t>
      </w:r>
      <w:r w:rsidR="004963F4">
        <w:rPr>
          <w:w w:val="99"/>
        </w:rPr>
        <w:t>possible</w:t>
      </w:r>
      <w:r>
        <w:rPr>
          <w:w w:val="99"/>
        </w:rPr>
        <w:t xml:space="preserve">.  </w:t>
      </w:r>
      <w:r w:rsidRPr="00C26499">
        <w:rPr>
          <w:b/>
          <w:w w:val="99"/>
        </w:rPr>
        <w:t>The RC always has the option to s</w:t>
      </w:r>
      <w:r w:rsidR="00C26499">
        <w:rPr>
          <w:b/>
          <w:w w:val="99"/>
        </w:rPr>
        <w:t>horten course if the wind lessen</w:t>
      </w:r>
      <w:r w:rsidRPr="00C26499">
        <w:rPr>
          <w:b/>
          <w:w w:val="99"/>
        </w:rPr>
        <w:t>s.</w:t>
      </w:r>
      <w:r>
        <w:rPr>
          <w:w w:val="99"/>
        </w:rPr>
        <w:t xml:space="preserve">  Many evenings on Round Bay will require a course </w:t>
      </w:r>
      <w:r w:rsidR="00834F19">
        <w:rPr>
          <w:w w:val="99"/>
        </w:rPr>
        <w:t xml:space="preserve">length </w:t>
      </w:r>
      <w:r w:rsidR="00F562C8">
        <w:rPr>
          <w:w w:val="99"/>
        </w:rPr>
        <w:t>in the 3</w:t>
      </w:r>
      <w:r>
        <w:rPr>
          <w:w w:val="99"/>
        </w:rPr>
        <w:t>-5 nm range.</w:t>
      </w:r>
    </w:p>
    <w:p w14:paraId="685B7977" w14:textId="77777777" w:rsidR="00BE1872" w:rsidRDefault="00BE1872" w:rsidP="00BE1872">
      <w:pPr>
        <w:spacing w:line="220" w:lineRule="exact"/>
        <w:sectPr w:rsidR="00BE1872" w:rsidSect="00042351">
          <w:footerReference w:type="default" r:id="rId11"/>
          <w:pgSz w:w="12240" w:h="15840"/>
          <w:pgMar w:top="1440" w:right="1440" w:bottom="1440" w:left="1440" w:header="720" w:footer="720" w:gutter="0"/>
          <w:cols w:space="720"/>
          <w:docGrid w:linePitch="272"/>
        </w:sectPr>
      </w:pPr>
    </w:p>
    <w:p w14:paraId="184FBE4C" w14:textId="77777777" w:rsidR="005015B9" w:rsidRPr="009A37E0" w:rsidRDefault="005015B9">
      <w:pPr>
        <w:spacing w:before="17" w:line="220" w:lineRule="exact"/>
        <w:rPr>
          <w:sz w:val="22"/>
          <w:szCs w:val="22"/>
        </w:rPr>
      </w:pPr>
    </w:p>
    <w:p w14:paraId="46442AF2" w14:textId="77777777" w:rsidR="00D32142" w:rsidRPr="009A37E0" w:rsidRDefault="00D32142">
      <w:pPr>
        <w:ind w:left="440"/>
        <w:rPr>
          <w:w w:val="99"/>
        </w:rPr>
      </w:pPr>
    </w:p>
    <w:p w14:paraId="40306EBD" w14:textId="77777777" w:rsidR="0098141E" w:rsidRPr="009A37E0" w:rsidRDefault="0098141E">
      <w:pPr>
        <w:ind w:left="440"/>
        <w:rPr>
          <w:w w:val="99"/>
        </w:rPr>
      </w:pPr>
      <w:r w:rsidRPr="009A37E0">
        <w:rPr>
          <w:noProof/>
          <w:w w:val="99"/>
        </w:rPr>
        <w:drawing>
          <wp:inline distT="0" distB="0" distL="0" distR="0" wp14:anchorId="376CD371" wp14:editId="64F85A3C">
            <wp:extent cx="8153652" cy="1871330"/>
            <wp:effectExtent l="0" t="0" r="0" b="0"/>
            <wp:docPr id="14" name="Picture 10">
              <a:extLst xmlns:a="http://schemas.openxmlformats.org/drawingml/2006/main">
                <a:ext uri="{FF2B5EF4-FFF2-40B4-BE49-F238E27FC236}">
                  <a16:creationId xmlns:a16="http://schemas.microsoft.com/office/drawing/2014/main" id="{5F8AA65C-863D-7448-906A-EA8DC56A3F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F8AA65C-863D-7448-906A-EA8DC56A3F96}"/>
                        </a:ext>
                      </a:extLst>
                    </pic:cNvPr>
                    <pic:cNvPicPr>
                      <a:picLocks noChangeAspect="1"/>
                    </pic:cNvPicPr>
                  </pic:nvPicPr>
                  <pic:blipFill>
                    <a:blip r:embed="rId12"/>
                    <a:stretch>
                      <a:fillRect/>
                    </a:stretch>
                  </pic:blipFill>
                  <pic:spPr>
                    <a:xfrm>
                      <a:off x="0" y="0"/>
                      <a:ext cx="8207764" cy="1883749"/>
                    </a:xfrm>
                    <a:prstGeom prst="rect">
                      <a:avLst/>
                    </a:prstGeom>
                  </pic:spPr>
                </pic:pic>
              </a:graphicData>
            </a:graphic>
          </wp:inline>
        </w:drawing>
      </w:r>
    </w:p>
    <w:p w14:paraId="1D1526EC" w14:textId="77777777" w:rsidR="0098141E" w:rsidRPr="009A37E0" w:rsidRDefault="0098141E">
      <w:pPr>
        <w:ind w:left="440"/>
        <w:rPr>
          <w:w w:val="99"/>
        </w:rPr>
      </w:pPr>
    </w:p>
    <w:p w14:paraId="4F82F28A" w14:textId="77777777" w:rsidR="007E2D58" w:rsidRDefault="005C3100" w:rsidP="005C3100">
      <w:pPr>
        <w:spacing w:before="11" w:line="220" w:lineRule="exact"/>
        <w:ind w:left="440"/>
        <w:rPr>
          <w:szCs w:val="22"/>
        </w:rPr>
        <w:sectPr w:rsidR="007E2D58" w:rsidSect="003B2628">
          <w:pgSz w:w="15840" w:h="12240" w:orient="landscape"/>
          <w:pgMar w:top="1340" w:right="280" w:bottom="1720" w:left="1360" w:header="720" w:footer="720" w:gutter="0"/>
          <w:cols w:space="720"/>
          <w:docGrid w:linePitch="272"/>
        </w:sectPr>
      </w:pPr>
      <w:r w:rsidRPr="005C3100">
        <w:rPr>
          <w:szCs w:val="22"/>
        </w:rPr>
        <w:t>If one of the prescribed course does not seem to be the desired length</w:t>
      </w:r>
      <w:r w:rsidR="00C26499">
        <w:rPr>
          <w:szCs w:val="22"/>
        </w:rPr>
        <w:t xml:space="preserve"> or a multi lap race is desired due to anticipation of dying wind</w:t>
      </w:r>
      <w:r w:rsidRPr="005C3100">
        <w:rPr>
          <w:szCs w:val="22"/>
        </w:rPr>
        <w:t>, e</w:t>
      </w:r>
      <w:r w:rsidR="004505C3" w:rsidRPr="005C3100">
        <w:rPr>
          <w:szCs w:val="22"/>
        </w:rPr>
        <w:t xml:space="preserve">ach of these courses can be doubled (e.g. ABA becomes ABABA) to allow for a </w:t>
      </w:r>
      <w:r w:rsidRPr="005C3100">
        <w:rPr>
          <w:szCs w:val="22"/>
        </w:rPr>
        <w:t>longer course.  Multi lap races also afford the option for the RC to</w:t>
      </w:r>
      <w:r w:rsidR="004505C3" w:rsidRPr="005C3100">
        <w:rPr>
          <w:szCs w:val="22"/>
        </w:rPr>
        <w:t xml:space="preserve"> shorten course </w:t>
      </w:r>
      <w:r w:rsidRPr="005C3100">
        <w:rPr>
          <w:szCs w:val="22"/>
        </w:rPr>
        <w:t>on one of the earlier returns to the starting mark, thereby not having to relocate the RC boat.</w:t>
      </w:r>
    </w:p>
    <w:p w14:paraId="6D9F8AEC" w14:textId="77777777" w:rsidR="007E2D58" w:rsidRDefault="007E2D58">
      <w:pPr>
        <w:rPr>
          <w:b/>
          <w:w w:val="99"/>
        </w:rPr>
      </w:pPr>
    </w:p>
    <w:p w14:paraId="1CA16411" w14:textId="77777777" w:rsidR="005C3100" w:rsidRPr="009F126B" w:rsidRDefault="004963F4">
      <w:pPr>
        <w:ind w:left="440" w:right="116"/>
        <w:rPr>
          <w:w w:val="99"/>
          <w:u w:val="single"/>
        </w:rPr>
      </w:pPr>
      <w:r w:rsidRPr="009F126B">
        <w:rPr>
          <w:w w:val="99"/>
          <w:u w:val="single"/>
        </w:rPr>
        <w:t>Selection of Mark Colors</w:t>
      </w:r>
    </w:p>
    <w:p w14:paraId="76889C0A" w14:textId="77777777" w:rsidR="009F126B" w:rsidRDefault="009F126B">
      <w:pPr>
        <w:ind w:left="440" w:right="116"/>
        <w:rPr>
          <w:w w:val="99"/>
        </w:rPr>
      </w:pPr>
    </w:p>
    <w:p w14:paraId="71D730DA" w14:textId="77777777" w:rsidR="007E2D58" w:rsidRDefault="00CB722B">
      <w:pPr>
        <w:ind w:left="440" w:right="116"/>
      </w:pPr>
      <w:r w:rsidRPr="009A37E0">
        <w:rPr>
          <w:w w:val="99"/>
        </w:rPr>
        <w:t>Once</w:t>
      </w:r>
      <w:r w:rsidRPr="009A37E0">
        <w:t xml:space="preserve"> </w:t>
      </w:r>
      <w:r w:rsidRPr="009A37E0">
        <w:rPr>
          <w:w w:val="99"/>
        </w:rPr>
        <w:t>the</w:t>
      </w:r>
      <w:r w:rsidRPr="009A37E0">
        <w:t xml:space="preserve"> </w:t>
      </w:r>
      <w:r w:rsidRPr="009A37E0">
        <w:rPr>
          <w:w w:val="99"/>
        </w:rPr>
        <w:t>course</w:t>
      </w:r>
      <w:r w:rsidRPr="009A37E0">
        <w:t xml:space="preserve"> </w:t>
      </w:r>
      <w:r w:rsidRPr="009A37E0">
        <w:rPr>
          <w:w w:val="99"/>
        </w:rPr>
        <w:t>has</w:t>
      </w:r>
      <w:r w:rsidRPr="009A37E0">
        <w:t xml:space="preserve"> </w:t>
      </w:r>
      <w:r w:rsidRPr="009A37E0">
        <w:rPr>
          <w:w w:val="99"/>
        </w:rPr>
        <w:t>been</w:t>
      </w:r>
      <w:r w:rsidRPr="009A37E0">
        <w:t xml:space="preserve"> </w:t>
      </w:r>
      <w:r w:rsidRPr="009A37E0">
        <w:rPr>
          <w:w w:val="99"/>
        </w:rPr>
        <w:t>selected,</w:t>
      </w:r>
      <w:r w:rsidRPr="009A37E0">
        <w:t xml:space="preserve"> </w:t>
      </w:r>
      <w:r w:rsidRPr="009A37E0">
        <w:rPr>
          <w:w w:val="99"/>
        </w:rPr>
        <w:t>the</w:t>
      </w:r>
      <w:r w:rsidRPr="009A37E0">
        <w:t xml:space="preserve"> </w:t>
      </w:r>
      <w:r w:rsidRPr="009A37E0">
        <w:rPr>
          <w:w w:val="99"/>
        </w:rPr>
        <w:t>appropriate</w:t>
      </w:r>
      <w:r w:rsidRPr="009A37E0">
        <w:t xml:space="preserve"> </w:t>
      </w:r>
      <w:r w:rsidRPr="009A37E0">
        <w:rPr>
          <w:w w:val="99"/>
        </w:rPr>
        <w:t>red</w:t>
      </w:r>
      <w:r w:rsidRPr="009A37E0">
        <w:t xml:space="preserve"> </w:t>
      </w:r>
      <w:r w:rsidRPr="009A37E0">
        <w:rPr>
          <w:w w:val="99"/>
        </w:rPr>
        <w:t>and</w:t>
      </w:r>
      <w:r w:rsidRPr="009A37E0">
        <w:t xml:space="preserve"> </w:t>
      </w:r>
      <w:r w:rsidRPr="009A37E0">
        <w:rPr>
          <w:w w:val="99"/>
        </w:rPr>
        <w:t>green</w:t>
      </w:r>
      <w:r w:rsidRPr="009A37E0">
        <w:t xml:space="preserve"> </w:t>
      </w:r>
      <w:r w:rsidRPr="009A37E0">
        <w:rPr>
          <w:w w:val="99"/>
        </w:rPr>
        <w:t>letters</w:t>
      </w:r>
      <w:r w:rsidRPr="009A37E0">
        <w:t xml:space="preserve"> </w:t>
      </w:r>
      <w:r w:rsidRPr="009A37E0">
        <w:rPr>
          <w:w w:val="99"/>
        </w:rPr>
        <w:t>should</w:t>
      </w:r>
      <w:r w:rsidRPr="009A37E0">
        <w:t xml:space="preserve"> </w:t>
      </w:r>
      <w:r w:rsidRPr="009A37E0">
        <w:rPr>
          <w:w w:val="99"/>
        </w:rPr>
        <w:t>be</w:t>
      </w:r>
      <w:r w:rsidRPr="009A37E0">
        <w:t xml:space="preserve"> </w:t>
      </w:r>
      <w:r w:rsidRPr="009A37E0">
        <w:rPr>
          <w:w w:val="99"/>
        </w:rPr>
        <w:t>arranged</w:t>
      </w:r>
      <w:r w:rsidRPr="009A37E0">
        <w:t xml:space="preserve"> </w:t>
      </w:r>
      <w:r w:rsidRPr="009A37E0">
        <w:rPr>
          <w:w w:val="99"/>
        </w:rPr>
        <w:t>on</w:t>
      </w:r>
      <w:r w:rsidRPr="009A37E0">
        <w:t xml:space="preserve"> </w:t>
      </w:r>
      <w:r w:rsidRPr="009A37E0">
        <w:rPr>
          <w:w w:val="99"/>
        </w:rPr>
        <w:t>the</w:t>
      </w:r>
      <w:r w:rsidRPr="009A37E0">
        <w:t xml:space="preserve"> </w:t>
      </w:r>
      <w:r w:rsidR="00BE1872">
        <w:t xml:space="preserve">two </w:t>
      </w:r>
      <w:r w:rsidRPr="009A37E0">
        <w:rPr>
          <w:w w:val="99"/>
        </w:rPr>
        <w:t>course board</w:t>
      </w:r>
      <w:r w:rsidR="00BE1872">
        <w:rPr>
          <w:w w:val="99"/>
        </w:rPr>
        <w:t>s</w:t>
      </w:r>
      <w:r w:rsidRPr="009A37E0">
        <w:t xml:space="preserve"> </w:t>
      </w:r>
      <w:r w:rsidRPr="009A37E0">
        <w:rPr>
          <w:w w:val="99"/>
        </w:rPr>
        <w:t>and</w:t>
      </w:r>
      <w:r w:rsidRPr="009A37E0">
        <w:t xml:space="preserve"> </w:t>
      </w:r>
      <w:r w:rsidRPr="009A37E0">
        <w:rPr>
          <w:w w:val="99"/>
        </w:rPr>
        <w:t>the</w:t>
      </w:r>
      <w:r w:rsidRPr="009A37E0">
        <w:t xml:space="preserve"> </w:t>
      </w:r>
      <w:r w:rsidRPr="009A37E0">
        <w:rPr>
          <w:w w:val="99"/>
        </w:rPr>
        <w:t>board</w:t>
      </w:r>
      <w:r w:rsidR="00BE1872">
        <w:rPr>
          <w:w w:val="99"/>
        </w:rPr>
        <w:t>s</w:t>
      </w:r>
      <w:r w:rsidRPr="009A37E0">
        <w:t xml:space="preserve"> </w:t>
      </w:r>
      <w:r w:rsidRPr="009A37E0">
        <w:rPr>
          <w:w w:val="99"/>
        </w:rPr>
        <w:t>hung</w:t>
      </w:r>
      <w:r w:rsidRPr="009A37E0">
        <w:t xml:space="preserve"> </w:t>
      </w:r>
      <w:r w:rsidRPr="009A37E0">
        <w:rPr>
          <w:w w:val="99"/>
        </w:rPr>
        <w:t>on</w:t>
      </w:r>
      <w:r w:rsidRPr="009A37E0">
        <w:t xml:space="preserve"> </w:t>
      </w:r>
      <w:r w:rsidR="00BE1872">
        <w:t xml:space="preserve">each side of </w:t>
      </w:r>
      <w:r w:rsidRPr="009A37E0">
        <w:rPr>
          <w:w w:val="99"/>
        </w:rPr>
        <w:t>the</w:t>
      </w:r>
      <w:r w:rsidRPr="009A37E0">
        <w:t xml:space="preserve"> </w:t>
      </w:r>
      <w:r w:rsidR="00BE1872">
        <w:t>RC</w:t>
      </w:r>
      <w:r w:rsidRPr="009A37E0">
        <w:t xml:space="preserve"> </w:t>
      </w:r>
      <w:r w:rsidRPr="009A37E0">
        <w:rPr>
          <w:w w:val="99"/>
        </w:rPr>
        <w:t>boat.</w:t>
      </w:r>
      <w:r w:rsidR="00BE1872">
        <w:rPr>
          <w:w w:val="99"/>
        </w:rPr>
        <w:t xml:space="preserve"> </w:t>
      </w:r>
      <w:r w:rsidR="00BE1872" w:rsidRPr="00C26499">
        <w:rPr>
          <w:b/>
          <w:w w:val="99"/>
        </w:rPr>
        <w:t xml:space="preserve">The first mark of the course is the starting mark (A, B, or V).  </w:t>
      </w:r>
      <w:r w:rsidR="00834F19">
        <w:rPr>
          <w:b/>
          <w:w w:val="99"/>
        </w:rPr>
        <w:t>it is not the RC Boat</w:t>
      </w:r>
      <w:r w:rsidR="00BE1872" w:rsidRPr="00C26499">
        <w:rPr>
          <w:b/>
          <w:w w:val="99"/>
        </w:rPr>
        <w:t xml:space="preserve">.  </w:t>
      </w:r>
      <w:r w:rsidR="00BE1872">
        <w:rPr>
          <w:w w:val="99"/>
        </w:rPr>
        <w:t>Sail the course in your mind, paying attention to which side each mark would be left to.  Imagine a string pulled behind you as you go around the course; when drawn taut, it should touch one side of each mark and not form a knot around any mark</w:t>
      </w:r>
      <w:r w:rsidR="00C26499">
        <w:rPr>
          <w:w w:val="99"/>
        </w:rPr>
        <w:t xml:space="preserve">.  This is essential </w:t>
      </w:r>
      <w:r w:rsidR="00BE1872">
        <w:t>t</w:t>
      </w:r>
      <w:r w:rsidR="00BE1872" w:rsidRPr="009A37E0">
        <w:t>o minimize boat conflicts when rounding the mark.</w:t>
      </w:r>
      <w:r w:rsidRPr="009A37E0">
        <w:t xml:space="preserve"> </w:t>
      </w:r>
      <w:r w:rsidR="00834F19">
        <w:t xml:space="preserve"> </w:t>
      </w:r>
      <w:r w:rsidR="00107CC7" w:rsidRPr="009A37E0">
        <w:t xml:space="preserve">A red letter should be displayed when the mark is to </w:t>
      </w:r>
      <w:r w:rsidR="00BE1872">
        <w:t xml:space="preserve">be </w:t>
      </w:r>
      <w:r w:rsidR="00107CC7" w:rsidRPr="009A37E0">
        <w:t xml:space="preserve">kept to port of the vessel; a green letter should be displayed when the mark is to be kept to starboard. </w:t>
      </w:r>
    </w:p>
    <w:p w14:paraId="677A19E6" w14:textId="77777777" w:rsidR="007E2D58" w:rsidRDefault="007E2D58">
      <w:pPr>
        <w:ind w:left="440" w:right="116"/>
      </w:pPr>
    </w:p>
    <w:p w14:paraId="52406C63" w14:textId="77777777" w:rsidR="007E2D58" w:rsidRDefault="00CB722B" w:rsidP="007E2D58">
      <w:pPr>
        <w:ind w:left="440" w:right="116"/>
        <w:rPr>
          <w:w w:val="99"/>
        </w:rPr>
      </w:pPr>
      <w:r w:rsidRPr="009A37E0">
        <w:rPr>
          <w:w w:val="99"/>
        </w:rPr>
        <w:t>The</w:t>
      </w:r>
      <w:r w:rsidRPr="009A37E0">
        <w:t xml:space="preserve"> </w:t>
      </w:r>
      <w:r w:rsidRPr="00C26499">
        <w:rPr>
          <w:b/>
          <w:w w:val="99"/>
        </w:rPr>
        <w:t>selected</w:t>
      </w:r>
      <w:r w:rsidRPr="00C26499">
        <w:rPr>
          <w:b/>
        </w:rPr>
        <w:t xml:space="preserve"> </w:t>
      </w:r>
      <w:r w:rsidRPr="00C26499">
        <w:rPr>
          <w:b/>
          <w:w w:val="99"/>
        </w:rPr>
        <w:t>course</w:t>
      </w:r>
      <w:r w:rsidRPr="00C26499">
        <w:rPr>
          <w:b/>
        </w:rPr>
        <w:t xml:space="preserve"> </w:t>
      </w:r>
      <w:r w:rsidRPr="00C26499">
        <w:rPr>
          <w:b/>
          <w:w w:val="99"/>
        </w:rPr>
        <w:t>should</w:t>
      </w:r>
      <w:r w:rsidRPr="00C26499">
        <w:rPr>
          <w:b/>
        </w:rPr>
        <w:t xml:space="preserve"> </w:t>
      </w:r>
      <w:r w:rsidRPr="00C26499">
        <w:rPr>
          <w:b/>
          <w:w w:val="99"/>
        </w:rPr>
        <w:t>be</w:t>
      </w:r>
      <w:r w:rsidRPr="00C26499">
        <w:rPr>
          <w:b/>
        </w:rPr>
        <w:t xml:space="preserve"> </w:t>
      </w:r>
      <w:r w:rsidRPr="00C26499">
        <w:rPr>
          <w:b/>
          <w:w w:val="99"/>
        </w:rPr>
        <w:t>displayed</w:t>
      </w:r>
      <w:r w:rsidRPr="00C26499">
        <w:rPr>
          <w:b/>
        </w:rPr>
        <w:t xml:space="preserve"> </w:t>
      </w:r>
      <w:r w:rsidRPr="00C26499">
        <w:rPr>
          <w:b/>
          <w:w w:val="99"/>
        </w:rPr>
        <w:t>no</w:t>
      </w:r>
      <w:r w:rsidRPr="00C26499">
        <w:rPr>
          <w:b/>
        </w:rPr>
        <w:t xml:space="preserve"> </w:t>
      </w:r>
      <w:r w:rsidRPr="00C26499">
        <w:rPr>
          <w:b/>
          <w:w w:val="99"/>
        </w:rPr>
        <w:t>less</w:t>
      </w:r>
      <w:r w:rsidRPr="00C26499">
        <w:rPr>
          <w:b/>
        </w:rPr>
        <w:t xml:space="preserve"> </w:t>
      </w:r>
      <w:r w:rsidRPr="009A37E0">
        <w:rPr>
          <w:b/>
          <w:w w:val="99"/>
        </w:rPr>
        <w:t>than</w:t>
      </w:r>
      <w:r w:rsidRPr="009A37E0">
        <w:rPr>
          <w:b/>
        </w:rPr>
        <w:t xml:space="preserve"> </w:t>
      </w:r>
      <w:r w:rsidRPr="009A37E0">
        <w:rPr>
          <w:b/>
          <w:w w:val="99"/>
        </w:rPr>
        <w:t>five</w:t>
      </w:r>
      <w:r w:rsidRPr="009A37E0">
        <w:rPr>
          <w:b/>
        </w:rPr>
        <w:t xml:space="preserve"> </w:t>
      </w:r>
      <w:r w:rsidRPr="009A37E0">
        <w:rPr>
          <w:b/>
          <w:w w:val="99"/>
        </w:rPr>
        <w:t>minutes before</w:t>
      </w:r>
      <w:r w:rsidRPr="009A37E0">
        <w:rPr>
          <w:b/>
        </w:rPr>
        <w:t xml:space="preserve"> </w:t>
      </w:r>
      <w:r w:rsidR="00BE1872">
        <w:rPr>
          <w:b/>
          <w:w w:val="99"/>
        </w:rPr>
        <w:t>sounding the four horns</w:t>
      </w:r>
      <w:r w:rsidRPr="009A37E0">
        <w:rPr>
          <w:w w:val="99"/>
        </w:rPr>
        <w:t>.</w:t>
      </w:r>
      <w:r w:rsidRPr="009A37E0">
        <w:t xml:space="preserve"> </w:t>
      </w:r>
      <w:r w:rsidRPr="009A37E0">
        <w:rPr>
          <w:w w:val="99"/>
        </w:rPr>
        <w:t>This</w:t>
      </w:r>
      <w:r w:rsidRPr="009A37E0">
        <w:t xml:space="preserve"> </w:t>
      </w:r>
      <w:r w:rsidRPr="009A37E0">
        <w:rPr>
          <w:w w:val="99"/>
        </w:rPr>
        <w:t>allows</w:t>
      </w:r>
      <w:r w:rsidRPr="009A37E0">
        <w:t xml:space="preserve"> </w:t>
      </w:r>
      <w:r w:rsidRPr="009A37E0">
        <w:rPr>
          <w:w w:val="99"/>
        </w:rPr>
        <w:t>time</w:t>
      </w:r>
      <w:r w:rsidRPr="009A37E0">
        <w:t xml:space="preserve"> </w:t>
      </w:r>
      <w:r w:rsidRPr="009A37E0">
        <w:rPr>
          <w:w w:val="99"/>
        </w:rPr>
        <w:t>for</w:t>
      </w:r>
      <w:r w:rsidRPr="009A37E0">
        <w:t xml:space="preserve"> </w:t>
      </w:r>
      <w:r w:rsidRPr="009A37E0">
        <w:rPr>
          <w:w w:val="99"/>
        </w:rPr>
        <w:t>all</w:t>
      </w:r>
      <w:r w:rsidRPr="009A37E0">
        <w:t xml:space="preserve"> </w:t>
      </w:r>
      <w:r w:rsidRPr="009A37E0">
        <w:rPr>
          <w:w w:val="99"/>
        </w:rPr>
        <w:t>participants</w:t>
      </w:r>
      <w:r w:rsidRPr="009A37E0">
        <w:t xml:space="preserve"> </w:t>
      </w:r>
      <w:r w:rsidRPr="009A37E0">
        <w:rPr>
          <w:w w:val="99"/>
        </w:rPr>
        <w:t>to</w:t>
      </w:r>
      <w:r w:rsidRPr="009A37E0">
        <w:t xml:space="preserve"> </w:t>
      </w:r>
      <w:r w:rsidRPr="009A37E0">
        <w:rPr>
          <w:w w:val="99"/>
        </w:rPr>
        <w:t>sail</w:t>
      </w:r>
      <w:r w:rsidRPr="009A37E0">
        <w:t xml:space="preserve"> </w:t>
      </w:r>
      <w:r w:rsidRPr="009A37E0">
        <w:rPr>
          <w:w w:val="99"/>
        </w:rPr>
        <w:t>past</w:t>
      </w:r>
      <w:r w:rsidRPr="009A37E0">
        <w:t xml:space="preserve"> </w:t>
      </w:r>
      <w:r w:rsidRPr="009A37E0">
        <w:rPr>
          <w:w w:val="99"/>
        </w:rPr>
        <w:t>the</w:t>
      </w:r>
      <w:r w:rsidRPr="009A37E0">
        <w:t xml:space="preserve"> </w:t>
      </w:r>
      <w:r w:rsidRPr="009A37E0">
        <w:rPr>
          <w:w w:val="99"/>
        </w:rPr>
        <w:t>committee</w:t>
      </w:r>
      <w:r w:rsidRPr="009A37E0">
        <w:t xml:space="preserve"> </w:t>
      </w:r>
      <w:r w:rsidRPr="009A37E0">
        <w:rPr>
          <w:w w:val="99"/>
        </w:rPr>
        <w:t>and</w:t>
      </w:r>
      <w:r w:rsidRPr="009A37E0">
        <w:t xml:space="preserve"> </w:t>
      </w:r>
      <w:r w:rsidRPr="009A37E0">
        <w:rPr>
          <w:w w:val="99"/>
        </w:rPr>
        <w:t>get</w:t>
      </w:r>
      <w:r w:rsidRPr="009A37E0">
        <w:t xml:space="preserve"> </w:t>
      </w:r>
      <w:r w:rsidRPr="009A37E0">
        <w:rPr>
          <w:w w:val="99"/>
        </w:rPr>
        <w:t>the posted</w:t>
      </w:r>
      <w:r w:rsidRPr="009A37E0">
        <w:t xml:space="preserve"> </w:t>
      </w:r>
      <w:r w:rsidRPr="009A37E0">
        <w:rPr>
          <w:w w:val="99"/>
        </w:rPr>
        <w:t>course.</w:t>
      </w:r>
    </w:p>
    <w:p w14:paraId="0C8AF805" w14:textId="77777777" w:rsidR="007E2D58" w:rsidRDefault="007E2D58" w:rsidP="007E2D58">
      <w:pPr>
        <w:ind w:left="440" w:right="116"/>
        <w:rPr>
          <w:w w:val="99"/>
        </w:rPr>
      </w:pPr>
    </w:p>
    <w:p w14:paraId="4A599A6D" w14:textId="77777777" w:rsidR="00C26499" w:rsidRPr="009F126B" w:rsidRDefault="00CB722B" w:rsidP="007E2D58">
      <w:pPr>
        <w:ind w:left="440" w:right="103"/>
        <w:rPr>
          <w:w w:val="99"/>
          <w:u w:val="single"/>
        </w:rPr>
      </w:pPr>
      <w:r w:rsidRPr="009F126B">
        <w:rPr>
          <w:w w:val="99"/>
          <w:u w:val="single"/>
        </w:rPr>
        <w:t>Record</w:t>
      </w:r>
      <w:r w:rsidRPr="009F126B">
        <w:rPr>
          <w:u w:val="single"/>
        </w:rPr>
        <w:t xml:space="preserve"> </w:t>
      </w:r>
      <w:r w:rsidRPr="009F126B">
        <w:rPr>
          <w:w w:val="99"/>
          <w:u w:val="single"/>
        </w:rPr>
        <w:t>Participants</w:t>
      </w:r>
      <w:r w:rsidR="009F126B" w:rsidRPr="009F126B">
        <w:rPr>
          <w:w w:val="99"/>
          <w:u w:val="single"/>
        </w:rPr>
        <w:t xml:space="preserve"> on Score sheet</w:t>
      </w:r>
    </w:p>
    <w:p w14:paraId="6A8633CB" w14:textId="77777777" w:rsidR="009F126B" w:rsidRDefault="009F126B" w:rsidP="004C44A8">
      <w:pPr>
        <w:ind w:left="440" w:right="103"/>
        <w:rPr>
          <w:w w:val="99"/>
        </w:rPr>
      </w:pPr>
    </w:p>
    <w:p w14:paraId="397DD7AD" w14:textId="53AB861D" w:rsidR="004C44A8" w:rsidRPr="00834F19" w:rsidRDefault="004C44A8" w:rsidP="004C44A8">
      <w:pPr>
        <w:ind w:left="440" w:right="103"/>
        <w:rPr>
          <w:b/>
          <w:w w:val="99"/>
        </w:rPr>
      </w:pPr>
      <w:r w:rsidRPr="007E2D58">
        <w:rPr>
          <w:w w:val="99"/>
        </w:rPr>
        <w:t>On</w:t>
      </w:r>
      <w:r>
        <w:rPr>
          <w:w w:val="99"/>
        </w:rPr>
        <w:t>-</w:t>
      </w:r>
      <w:r w:rsidRPr="007E2D58">
        <w:rPr>
          <w:w w:val="99"/>
        </w:rPr>
        <w:t xml:space="preserve">Water RC </w:t>
      </w:r>
      <w:r>
        <w:rPr>
          <w:w w:val="99"/>
        </w:rPr>
        <w:t>Score</w:t>
      </w:r>
      <w:r w:rsidRPr="00CC2BBF">
        <w:rPr>
          <w:w w:val="99"/>
        </w:rPr>
        <w:t xml:space="preserve"> </w:t>
      </w:r>
      <w:r w:rsidRPr="009A37E0">
        <w:rPr>
          <w:w w:val="99"/>
        </w:rPr>
        <w:t>sheets</w:t>
      </w:r>
      <w:r w:rsidRPr="009A37E0">
        <w:t xml:space="preserve"> </w:t>
      </w:r>
      <w:r>
        <w:rPr>
          <w:w w:val="99"/>
        </w:rPr>
        <w:t>are</w:t>
      </w:r>
      <w:r w:rsidRPr="009A37E0">
        <w:t xml:space="preserve"> </w:t>
      </w:r>
      <w:r w:rsidRPr="009A37E0">
        <w:rPr>
          <w:w w:val="99"/>
        </w:rPr>
        <w:t>provided</w:t>
      </w:r>
      <w:r w:rsidRPr="009A37E0">
        <w:t xml:space="preserve"> </w:t>
      </w:r>
      <w:r w:rsidRPr="009A37E0">
        <w:rPr>
          <w:w w:val="99"/>
        </w:rPr>
        <w:t>in</w:t>
      </w:r>
      <w:r w:rsidRPr="009A37E0">
        <w:t xml:space="preserve"> </w:t>
      </w:r>
      <w:r w:rsidRPr="009A37E0">
        <w:rPr>
          <w:w w:val="99"/>
        </w:rPr>
        <w:t>the</w:t>
      </w:r>
      <w:r w:rsidRPr="009A37E0">
        <w:t xml:space="preserve"> </w:t>
      </w:r>
      <w:r w:rsidRPr="009A37E0">
        <w:rPr>
          <w:w w:val="99"/>
        </w:rPr>
        <w:t>race</w:t>
      </w:r>
      <w:r w:rsidRPr="009A37E0">
        <w:t xml:space="preserve"> </w:t>
      </w:r>
      <w:r>
        <w:rPr>
          <w:w w:val="99"/>
        </w:rPr>
        <w:t>box</w:t>
      </w:r>
      <w:r w:rsidRPr="009A37E0">
        <w:rPr>
          <w:w w:val="99"/>
        </w:rPr>
        <w:t>.</w:t>
      </w:r>
      <w:r w:rsidRPr="009A37E0">
        <w:t xml:space="preserve"> </w:t>
      </w:r>
      <w:r w:rsidRPr="009A37E0">
        <w:rPr>
          <w:w w:val="99"/>
        </w:rPr>
        <w:t>As</w:t>
      </w:r>
      <w:r w:rsidRPr="009A37E0">
        <w:t xml:space="preserve"> </w:t>
      </w:r>
      <w:r w:rsidRPr="009A37E0">
        <w:rPr>
          <w:w w:val="99"/>
        </w:rPr>
        <w:t>boats</w:t>
      </w:r>
      <w:r w:rsidRPr="009A37E0">
        <w:t xml:space="preserve"> </w:t>
      </w:r>
      <w:r>
        <w:rPr>
          <w:w w:val="99"/>
        </w:rPr>
        <w:t xml:space="preserve">arrive in the starting area, </w:t>
      </w:r>
      <w:r w:rsidRPr="009A37E0">
        <w:rPr>
          <w:w w:val="99"/>
        </w:rPr>
        <w:t>the</w:t>
      </w:r>
      <w:r w:rsidRPr="009A37E0">
        <w:t xml:space="preserve"> </w:t>
      </w:r>
      <w:r>
        <w:rPr>
          <w:w w:val="99"/>
        </w:rPr>
        <w:t>RC</w:t>
      </w:r>
      <w:r w:rsidRPr="009A37E0">
        <w:t xml:space="preserve"> </w:t>
      </w:r>
      <w:r w:rsidRPr="009A37E0">
        <w:rPr>
          <w:w w:val="99"/>
        </w:rPr>
        <w:t>should</w:t>
      </w:r>
      <w:r w:rsidRPr="009A37E0">
        <w:t xml:space="preserve"> </w:t>
      </w:r>
      <w:r w:rsidRPr="009A37E0">
        <w:rPr>
          <w:w w:val="99"/>
        </w:rPr>
        <w:t>record</w:t>
      </w:r>
      <w:r w:rsidRPr="009A37E0">
        <w:t xml:space="preserve"> </w:t>
      </w:r>
      <w:r w:rsidRPr="009A37E0">
        <w:rPr>
          <w:w w:val="99"/>
        </w:rPr>
        <w:t>boat</w:t>
      </w:r>
      <w:r w:rsidRPr="009A37E0">
        <w:t xml:space="preserve"> </w:t>
      </w:r>
      <w:r w:rsidRPr="009A37E0">
        <w:rPr>
          <w:w w:val="99"/>
        </w:rPr>
        <w:t>name,</w:t>
      </w:r>
      <w:r w:rsidRPr="009A37E0">
        <w:t xml:space="preserve"> </w:t>
      </w:r>
      <w:r w:rsidRPr="009A37E0">
        <w:rPr>
          <w:w w:val="99"/>
        </w:rPr>
        <w:t>sail</w:t>
      </w:r>
      <w:r w:rsidRPr="009A37E0">
        <w:t xml:space="preserve"> </w:t>
      </w:r>
      <w:r>
        <w:rPr>
          <w:w w:val="99"/>
        </w:rPr>
        <w:t>number</w:t>
      </w:r>
      <w:r w:rsidR="00834F19">
        <w:rPr>
          <w:w w:val="99"/>
        </w:rPr>
        <w:t>,</w:t>
      </w:r>
      <w:r w:rsidRPr="009A37E0">
        <w:t xml:space="preserve"> </w:t>
      </w:r>
      <w:r w:rsidRPr="009A37E0">
        <w:rPr>
          <w:w w:val="99"/>
        </w:rPr>
        <w:t>and</w:t>
      </w:r>
      <w:r w:rsidRPr="009A37E0">
        <w:t xml:space="preserve"> </w:t>
      </w:r>
      <w:r w:rsidRPr="009A37E0">
        <w:rPr>
          <w:w w:val="99"/>
        </w:rPr>
        <w:t>spinnaker/non-spinnaker</w:t>
      </w:r>
      <w:r w:rsidRPr="009A37E0">
        <w:t xml:space="preserve"> </w:t>
      </w:r>
      <w:r w:rsidR="00834F19">
        <w:rPr>
          <w:w w:val="99"/>
        </w:rPr>
        <w:t>declara</w:t>
      </w:r>
      <w:r w:rsidRPr="009A37E0">
        <w:rPr>
          <w:w w:val="99"/>
        </w:rPr>
        <w:t>tion</w:t>
      </w:r>
      <w:r w:rsidRPr="009A37E0">
        <w:t xml:space="preserve"> </w:t>
      </w:r>
      <w:r w:rsidRPr="009A37E0">
        <w:rPr>
          <w:w w:val="99"/>
        </w:rPr>
        <w:t>of</w:t>
      </w:r>
      <w:r w:rsidRPr="009A37E0">
        <w:t xml:space="preserve"> </w:t>
      </w:r>
      <w:r w:rsidRPr="009A37E0">
        <w:rPr>
          <w:w w:val="99"/>
        </w:rPr>
        <w:t>all</w:t>
      </w:r>
      <w:r w:rsidRPr="009A37E0">
        <w:t xml:space="preserve"> </w:t>
      </w:r>
      <w:r w:rsidRPr="009A37E0">
        <w:rPr>
          <w:w w:val="99"/>
        </w:rPr>
        <w:t>participants.</w:t>
      </w:r>
      <w:r w:rsidRPr="009A37E0">
        <w:t xml:space="preserve"> </w:t>
      </w:r>
      <w:r>
        <w:t xml:space="preserve"> </w:t>
      </w:r>
      <w:r w:rsidRPr="009A37E0">
        <w:rPr>
          <w:w w:val="99"/>
        </w:rPr>
        <w:t>All</w:t>
      </w:r>
      <w:r w:rsidRPr="009A37E0">
        <w:t xml:space="preserve"> </w:t>
      </w:r>
      <w:r w:rsidRPr="009A37E0">
        <w:rPr>
          <w:w w:val="99"/>
        </w:rPr>
        <w:t>boats</w:t>
      </w:r>
      <w:r w:rsidRPr="009A37E0">
        <w:t xml:space="preserve"> </w:t>
      </w:r>
      <w:r w:rsidRPr="009A37E0">
        <w:rPr>
          <w:w w:val="99"/>
        </w:rPr>
        <w:t>will</w:t>
      </w:r>
      <w:r w:rsidRPr="009A37E0">
        <w:t xml:space="preserve"> </w:t>
      </w:r>
      <w:r w:rsidRPr="009A37E0">
        <w:rPr>
          <w:w w:val="99"/>
        </w:rPr>
        <w:t>be</w:t>
      </w:r>
      <w:r w:rsidRPr="009A37E0">
        <w:t xml:space="preserve"> </w:t>
      </w:r>
      <w:r w:rsidRPr="009A37E0">
        <w:rPr>
          <w:w w:val="99"/>
        </w:rPr>
        <w:t>scored</w:t>
      </w:r>
      <w:r w:rsidRPr="009A37E0">
        <w:t xml:space="preserve"> </w:t>
      </w:r>
      <w:r w:rsidRPr="009A37E0">
        <w:rPr>
          <w:w w:val="99"/>
        </w:rPr>
        <w:t>using</w:t>
      </w:r>
      <w:r w:rsidRPr="009A37E0">
        <w:t xml:space="preserve"> </w:t>
      </w:r>
      <w:r w:rsidRPr="009A37E0">
        <w:rPr>
          <w:w w:val="99"/>
        </w:rPr>
        <w:t>a</w:t>
      </w:r>
      <w:r w:rsidRPr="009A37E0">
        <w:t xml:space="preserve"> </w:t>
      </w:r>
      <w:r>
        <w:rPr>
          <w:w w:val="99"/>
        </w:rPr>
        <w:t>spinnaker</w:t>
      </w:r>
      <w:r w:rsidRPr="009A37E0">
        <w:t xml:space="preserve"> </w:t>
      </w:r>
      <w:r w:rsidRPr="009A37E0">
        <w:rPr>
          <w:w w:val="99"/>
        </w:rPr>
        <w:t>rating</w:t>
      </w:r>
      <w:r w:rsidRPr="009A37E0">
        <w:t xml:space="preserve"> </w:t>
      </w:r>
      <w:r w:rsidRPr="009A37E0">
        <w:rPr>
          <w:w w:val="99"/>
        </w:rPr>
        <w:t>unless</w:t>
      </w:r>
      <w:r w:rsidRPr="009A37E0">
        <w:t xml:space="preserve"> </w:t>
      </w:r>
      <w:r w:rsidRPr="009A37E0">
        <w:rPr>
          <w:w w:val="99"/>
        </w:rPr>
        <w:t>the</w:t>
      </w:r>
      <w:r w:rsidRPr="009A37E0">
        <w:t xml:space="preserve"> </w:t>
      </w:r>
      <w:r w:rsidRPr="009A37E0">
        <w:rPr>
          <w:w w:val="99"/>
        </w:rPr>
        <w:t>committee</w:t>
      </w:r>
      <w:r w:rsidRPr="009A37E0">
        <w:t xml:space="preserve"> </w:t>
      </w:r>
      <w:r w:rsidRPr="009A37E0">
        <w:rPr>
          <w:w w:val="99"/>
        </w:rPr>
        <w:t>is</w:t>
      </w:r>
      <w:r w:rsidRPr="009A37E0">
        <w:t xml:space="preserve"> </w:t>
      </w:r>
      <w:r w:rsidRPr="009A37E0">
        <w:rPr>
          <w:w w:val="99"/>
        </w:rPr>
        <w:t>notified</w:t>
      </w:r>
      <w:r w:rsidRPr="009A37E0">
        <w:t xml:space="preserve"> </w:t>
      </w:r>
      <w:r w:rsidRPr="009A37E0">
        <w:rPr>
          <w:w w:val="99"/>
        </w:rPr>
        <w:t>prior</w:t>
      </w:r>
      <w:r w:rsidRPr="009A37E0">
        <w:t xml:space="preserve"> </w:t>
      </w:r>
      <w:r w:rsidRPr="009A37E0">
        <w:rPr>
          <w:w w:val="99"/>
        </w:rPr>
        <w:t>to</w:t>
      </w:r>
      <w:r w:rsidRPr="009A37E0">
        <w:t xml:space="preserve"> </w:t>
      </w:r>
      <w:r w:rsidRPr="009A37E0">
        <w:rPr>
          <w:w w:val="99"/>
        </w:rPr>
        <w:t>the</w:t>
      </w:r>
      <w:r w:rsidRPr="009A37E0">
        <w:t xml:space="preserve"> </w:t>
      </w:r>
      <w:r w:rsidRPr="009A37E0">
        <w:rPr>
          <w:w w:val="99"/>
        </w:rPr>
        <w:t>start</w:t>
      </w:r>
      <w:r w:rsidRPr="009A37E0">
        <w:t xml:space="preserve"> </w:t>
      </w:r>
      <w:r w:rsidRPr="009A37E0">
        <w:rPr>
          <w:w w:val="99"/>
        </w:rPr>
        <w:t>that</w:t>
      </w:r>
      <w:r w:rsidRPr="009A37E0">
        <w:t xml:space="preserve"> </w:t>
      </w:r>
      <w:r w:rsidRPr="009A37E0">
        <w:rPr>
          <w:w w:val="99"/>
        </w:rPr>
        <w:t>a</w:t>
      </w:r>
      <w:r w:rsidRPr="009A37E0">
        <w:t xml:space="preserve"> </w:t>
      </w:r>
      <w:r w:rsidRPr="009A37E0">
        <w:rPr>
          <w:w w:val="99"/>
        </w:rPr>
        <w:t>boat</w:t>
      </w:r>
      <w:r w:rsidRPr="009A37E0">
        <w:t xml:space="preserve"> </w:t>
      </w:r>
      <w:r w:rsidRPr="009A37E0">
        <w:rPr>
          <w:w w:val="99"/>
        </w:rPr>
        <w:t>will</w:t>
      </w:r>
      <w:r w:rsidRPr="009A37E0">
        <w:t xml:space="preserve"> </w:t>
      </w:r>
      <w:r w:rsidRPr="009A37E0">
        <w:rPr>
          <w:w w:val="99"/>
        </w:rPr>
        <w:t>be</w:t>
      </w:r>
      <w:r w:rsidRPr="009A37E0">
        <w:t xml:space="preserve"> </w:t>
      </w:r>
      <w:r w:rsidRPr="009A37E0">
        <w:rPr>
          <w:w w:val="99"/>
        </w:rPr>
        <w:t>sailing</w:t>
      </w:r>
      <w:r w:rsidRPr="009A37E0">
        <w:t xml:space="preserve"> </w:t>
      </w:r>
      <w:r w:rsidRPr="009A37E0">
        <w:rPr>
          <w:w w:val="99"/>
        </w:rPr>
        <w:t xml:space="preserve">non-spinnaker. </w:t>
      </w:r>
      <w:r>
        <w:rPr>
          <w:w w:val="99"/>
        </w:rPr>
        <w:t>RC must</w:t>
      </w:r>
      <w:r w:rsidRPr="009A37E0">
        <w:t xml:space="preserve"> </w:t>
      </w:r>
      <w:r w:rsidRPr="009A37E0">
        <w:rPr>
          <w:w w:val="99"/>
        </w:rPr>
        <w:t>verbally</w:t>
      </w:r>
      <w:r w:rsidRPr="009A37E0">
        <w:t xml:space="preserve"> </w:t>
      </w:r>
      <w:r w:rsidRPr="009A37E0">
        <w:rPr>
          <w:w w:val="99"/>
        </w:rPr>
        <w:t>acknowledge</w:t>
      </w:r>
      <w:r w:rsidRPr="009A37E0">
        <w:t xml:space="preserve"> </w:t>
      </w:r>
      <w:r w:rsidRPr="009A37E0">
        <w:rPr>
          <w:w w:val="99"/>
        </w:rPr>
        <w:t>any</w:t>
      </w:r>
      <w:r w:rsidRPr="009A37E0">
        <w:t xml:space="preserve"> </w:t>
      </w:r>
      <w:r w:rsidRPr="009A37E0">
        <w:rPr>
          <w:w w:val="99"/>
        </w:rPr>
        <w:t>participant</w:t>
      </w:r>
      <w:r w:rsidRPr="009A37E0">
        <w:t xml:space="preserve"> </w:t>
      </w:r>
      <w:r w:rsidRPr="009A37E0">
        <w:rPr>
          <w:w w:val="99"/>
        </w:rPr>
        <w:t>hailing</w:t>
      </w:r>
      <w:r w:rsidRPr="009A37E0">
        <w:t xml:space="preserve"> </w:t>
      </w:r>
      <w:r w:rsidRPr="009A37E0">
        <w:rPr>
          <w:w w:val="99"/>
        </w:rPr>
        <w:t>their</w:t>
      </w:r>
      <w:r w:rsidRPr="009A37E0">
        <w:t xml:space="preserve"> </w:t>
      </w:r>
      <w:r w:rsidRPr="009A37E0">
        <w:rPr>
          <w:w w:val="99"/>
        </w:rPr>
        <w:t>intention</w:t>
      </w:r>
      <w:r w:rsidRPr="009A37E0">
        <w:t xml:space="preserve"> </w:t>
      </w:r>
      <w:r w:rsidRPr="009A37E0">
        <w:rPr>
          <w:w w:val="99"/>
        </w:rPr>
        <w:t>to</w:t>
      </w:r>
      <w:r w:rsidRPr="009A37E0">
        <w:t xml:space="preserve"> </w:t>
      </w:r>
      <w:r w:rsidRPr="009A37E0">
        <w:rPr>
          <w:w w:val="99"/>
        </w:rPr>
        <w:t>race</w:t>
      </w:r>
      <w:r w:rsidRPr="009A37E0">
        <w:t xml:space="preserve"> </w:t>
      </w:r>
      <w:r w:rsidRPr="009A37E0">
        <w:rPr>
          <w:w w:val="99"/>
        </w:rPr>
        <w:t>non-spinnaker.</w:t>
      </w:r>
      <w:r w:rsidRPr="007E2D58">
        <w:rPr>
          <w:w w:val="99"/>
        </w:rPr>
        <w:t xml:space="preserve"> </w:t>
      </w:r>
      <w:r w:rsidR="00834F19" w:rsidRPr="00834F19">
        <w:rPr>
          <w:b/>
          <w:w w:val="99"/>
        </w:rPr>
        <w:t xml:space="preserve">Make sure to image the </w:t>
      </w:r>
      <w:r w:rsidR="00B94116">
        <w:rPr>
          <w:b/>
          <w:w w:val="99"/>
        </w:rPr>
        <w:t xml:space="preserve">completed </w:t>
      </w:r>
      <w:r w:rsidR="00834F19" w:rsidRPr="00834F19">
        <w:rPr>
          <w:b/>
          <w:w w:val="99"/>
        </w:rPr>
        <w:t xml:space="preserve">Score Sheet and send to the person indicated on the sheet before you leave the </w:t>
      </w:r>
      <w:proofErr w:type="gramStart"/>
      <w:r w:rsidR="00834F19" w:rsidRPr="00834F19">
        <w:rPr>
          <w:b/>
          <w:w w:val="99"/>
        </w:rPr>
        <w:t>race course</w:t>
      </w:r>
      <w:proofErr w:type="gramEnd"/>
      <w:r w:rsidR="00834F19" w:rsidRPr="00834F19">
        <w:rPr>
          <w:b/>
          <w:w w:val="99"/>
        </w:rPr>
        <w:t>.</w:t>
      </w:r>
    </w:p>
    <w:p w14:paraId="2BC7D506" w14:textId="77777777" w:rsidR="004C44A8" w:rsidRDefault="004C44A8" w:rsidP="004C44A8">
      <w:pPr>
        <w:ind w:left="440"/>
        <w:rPr>
          <w:b/>
          <w:w w:val="99"/>
        </w:rPr>
      </w:pPr>
    </w:p>
    <w:p w14:paraId="2C442478" w14:textId="77777777" w:rsidR="00C26499" w:rsidRPr="009F126B" w:rsidRDefault="00C26499" w:rsidP="007E2D58">
      <w:pPr>
        <w:ind w:left="440" w:right="103"/>
        <w:rPr>
          <w:w w:val="99"/>
          <w:u w:val="single"/>
        </w:rPr>
      </w:pPr>
      <w:r w:rsidRPr="009F126B">
        <w:rPr>
          <w:w w:val="99"/>
          <w:u w:val="single"/>
        </w:rPr>
        <w:t>Wind Recording</w:t>
      </w:r>
      <w:r w:rsidR="009F126B" w:rsidRPr="009F126B">
        <w:rPr>
          <w:w w:val="99"/>
          <w:u w:val="single"/>
        </w:rPr>
        <w:t xml:space="preserve"> Sheet</w:t>
      </w:r>
    </w:p>
    <w:p w14:paraId="4D37C88A" w14:textId="77777777" w:rsidR="009F126B" w:rsidRDefault="009F126B" w:rsidP="007E2D58">
      <w:pPr>
        <w:ind w:left="440" w:right="103"/>
        <w:rPr>
          <w:w w:val="99"/>
        </w:rPr>
      </w:pPr>
    </w:p>
    <w:p w14:paraId="701531C4" w14:textId="1F175F31" w:rsidR="00C26499" w:rsidRDefault="00C26499" w:rsidP="007E2D58">
      <w:pPr>
        <w:ind w:left="440" w:right="103"/>
        <w:rPr>
          <w:w w:val="99"/>
        </w:rPr>
      </w:pPr>
      <w:r>
        <w:rPr>
          <w:w w:val="99"/>
        </w:rPr>
        <w:t>A sheet for recording the observed wind speed before and during each race is included in the race box. Use the hand</w:t>
      </w:r>
      <w:r w:rsidR="0078088B">
        <w:rPr>
          <w:w w:val="99"/>
        </w:rPr>
        <w:t>-</w:t>
      </w:r>
      <w:r>
        <w:rPr>
          <w:w w:val="99"/>
        </w:rPr>
        <w:t xml:space="preserve">held anemometer to record the wind approximately every 15 min from 1800 to the time of the last finisher. Watch the anemometer for 30-60 seconds each time you make an observation and record the range observed on the appropriate lines on the sheet.  </w:t>
      </w:r>
      <w:r>
        <w:rPr>
          <w:b/>
          <w:w w:val="99"/>
        </w:rPr>
        <w:t>These data feed</w:t>
      </w:r>
      <w:r w:rsidRPr="00C26499">
        <w:rPr>
          <w:b/>
          <w:w w:val="99"/>
        </w:rPr>
        <w:t xml:space="preserve"> into the determination of the boat handicaps for the scoring of the race so make sure it gets imaged and sent to the person indicated on the sheet before you leave the race course</w:t>
      </w:r>
      <w:r>
        <w:rPr>
          <w:w w:val="99"/>
        </w:rPr>
        <w:t>.</w:t>
      </w:r>
    </w:p>
    <w:p w14:paraId="78233206" w14:textId="77777777" w:rsidR="007E2D58" w:rsidRDefault="00CB722B" w:rsidP="007E2D58">
      <w:pPr>
        <w:ind w:left="440" w:right="103"/>
      </w:pPr>
      <w:r w:rsidRPr="009A37E0">
        <w:t xml:space="preserve"> </w:t>
      </w:r>
    </w:p>
    <w:p w14:paraId="7942F9E6" w14:textId="77777777" w:rsidR="005015B9" w:rsidRPr="00B9551E" w:rsidRDefault="004963F4" w:rsidP="00BD1814">
      <w:pPr>
        <w:pStyle w:val="ListParagraph"/>
        <w:numPr>
          <w:ilvl w:val="0"/>
          <w:numId w:val="7"/>
        </w:numPr>
        <w:rPr>
          <w:b/>
          <w:w w:val="99"/>
        </w:rPr>
      </w:pPr>
      <w:r>
        <w:rPr>
          <w:b/>
          <w:w w:val="99"/>
        </w:rPr>
        <w:t>STAR</w:t>
      </w:r>
      <w:r w:rsidR="00CB722B" w:rsidRPr="00B9551E">
        <w:rPr>
          <w:b/>
          <w:w w:val="99"/>
        </w:rPr>
        <w:t>TING THE RACE</w:t>
      </w:r>
    </w:p>
    <w:p w14:paraId="1979F826" w14:textId="77777777" w:rsidR="00F14705" w:rsidRDefault="00F14705" w:rsidP="00F14705">
      <w:pPr>
        <w:spacing w:line="220" w:lineRule="exact"/>
        <w:ind w:left="440"/>
        <w:rPr>
          <w:w w:val="99"/>
        </w:rPr>
      </w:pPr>
    </w:p>
    <w:p w14:paraId="77318C90" w14:textId="531552EE" w:rsidR="00F14705" w:rsidRDefault="00834F19" w:rsidP="00F14705">
      <w:pPr>
        <w:spacing w:line="220" w:lineRule="exact"/>
        <w:ind w:left="440"/>
        <w:rPr>
          <w:w w:val="99"/>
        </w:rPr>
      </w:pPr>
      <w:r>
        <w:rPr>
          <w:w w:val="99"/>
        </w:rPr>
        <w:t>RCs</w:t>
      </w:r>
      <w:r w:rsidRPr="009A37E0">
        <w:t xml:space="preserve"> </w:t>
      </w:r>
      <w:r w:rsidRPr="009A37E0">
        <w:rPr>
          <w:w w:val="99"/>
        </w:rPr>
        <w:t>must</w:t>
      </w:r>
      <w:r w:rsidRPr="009A37E0">
        <w:t xml:space="preserve"> </w:t>
      </w:r>
      <w:r w:rsidRPr="009A37E0">
        <w:rPr>
          <w:w w:val="99"/>
        </w:rPr>
        <w:t>have</w:t>
      </w:r>
      <w:r w:rsidRPr="009A37E0">
        <w:t xml:space="preserve"> </w:t>
      </w:r>
      <w:r w:rsidRPr="009A37E0">
        <w:rPr>
          <w:w w:val="99"/>
        </w:rPr>
        <w:t>a</w:t>
      </w:r>
      <w:r w:rsidRPr="009A37E0">
        <w:t xml:space="preserve"> </w:t>
      </w:r>
      <w:r w:rsidRPr="009A37E0">
        <w:rPr>
          <w:w w:val="99"/>
        </w:rPr>
        <w:t>digital</w:t>
      </w:r>
      <w:r w:rsidRPr="009A37E0">
        <w:t xml:space="preserve"> </w:t>
      </w:r>
      <w:r w:rsidRPr="009A37E0">
        <w:rPr>
          <w:w w:val="99"/>
        </w:rPr>
        <w:t>watch</w:t>
      </w:r>
      <w:r w:rsidRPr="009A37E0">
        <w:t xml:space="preserve"> </w:t>
      </w:r>
      <w:r w:rsidRPr="009A37E0">
        <w:rPr>
          <w:w w:val="99"/>
        </w:rPr>
        <w:t>to</w:t>
      </w:r>
      <w:r w:rsidRPr="009A37E0">
        <w:t xml:space="preserve"> </w:t>
      </w:r>
      <w:r>
        <w:t xml:space="preserve">record the </w:t>
      </w:r>
      <w:r w:rsidR="0078088B">
        <w:t xml:space="preserve">local </w:t>
      </w:r>
      <w:r>
        <w:t xml:space="preserve">time of day for each of the three the starts and the finish times of each finisher in </w:t>
      </w:r>
      <w:proofErr w:type="spellStart"/>
      <w:r>
        <w:t>hh:</w:t>
      </w:r>
      <w:proofErr w:type="gramStart"/>
      <w:r>
        <w:t>mm:ss</w:t>
      </w:r>
      <w:proofErr w:type="spellEnd"/>
      <w:r>
        <w:t>.</w:t>
      </w:r>
      <w:proofErr w:type="gramEnd"/>
      <w:r>
        <w:t xml:space="preserve">  They must have the RBSA Startin</w:t>
      </w:r>
      <w:r w:rsidR="00F14705">
        <w:t>g Sequence Audio file on their s</w:t>
      </w:r>
      <w:r>
        <w:t xml:space="preserve">mart phone. This provides the </w:t>
      </w:r>
      <w:r>
        <w:rPr>
          <w:w w:val="99"/>
        </w:rPr>
        <w:t>timing for</w:t>
      </w:r>
      <w:r w:rsidRPr="009A37E0">
        <w:t xml:space="preserve"> </w:t>
      </w:r>
      <w:r w:rsidRPr="009A37E0">
        <w:rPr>
          <w:w w:val="99"/>
        </w:rPr>
        <w:t>the</w:t>
      </w:r>
      <w:r w:rsidRPr="009A37E0">
        <w:t xml:space="preserve"> </w:t>
      </w:r>
      <w:r>
        <w:t xml:space="preserve">starting sequence and queues for when to key the VHF microphone to broadcast portions of the recorded countdown leading up to each horn </w:t>
      </w:r>
      <w:r w:rsidR="00F14705">
        <w:t>.</w:t>
      </w:r>
      <w:r>
        <w:t>The audio file also gives the queues for when to sound each horn</w:t>
      </w:r>
      <w:r w:rsidRPr="009A37E0">
        <w:rPr>
          <w:w w:val="99"/>
        </w:rPr>
        <w:t>.</w:t>
      </w:r>
      <w:r w:rsidR="00F14705" w:rsidRPr="00F14705">
        <w:t xml:space="preserve"> </w:t>
      </w:r>
      <w:r w:rsidR="00F14705">
        <w:t xml:space="preserve"> Competitors </w:t>
      </w:r>
      <w:r w:rsidR="00F14705" w:rsidRPr="009A37E0">
        <w:t xml:space="preserve">shall </w:t>
      </w:r>
      <w:r w:rsidR="00F14705">
        <w:rPr>
          <w:w w:val="99"/>
        </w:rPr>
        <w:t>take times</w:t>
      </w:r>
      <w:r w:rsidR="00F14705" w:rsidRPr="009A37E0">
        <w:t xml:space="preserve"> </w:t>
      </w:r>
      <w:r w:rsidR="00F14705" w:rsidRPr="009A37E0">
        <w:rPr>
          <w:w w:val="99"/>
        </w:rPr>
        <w:t>from</w:t>
      </w:r>
      <w:r w:rsidR="00F14705" w:rsidRPr="009A37E0">
        <w:t xml:space="preserve"> </w:t>
      </w:r>
      <w:r w:rsidR="00F14705" w:rsidRPr="009A37E0">
        <w:rPr>
          <w:w w:val="99"/>
        </w:rPr>
        <w:t>the</w:t>
      </w:r>
      <w:r w:rsidR="00F14705" w:rsidRPr="009A37E0">
        <w:t xml:space="preserve"> </w:t>
      </w:r>
      <w:r w:rsidR="00F14705" w:rsidRPr="009A37E0">
        <w:rPr>
          <w:w w:val="99"/>
        </w:rPr>
        <w:t xml:space="preserve">VHF </w:t>
      </w:r>
      <w:r w:rsidR="00F14705">
        <w:rPr>
          <w:w w:val="99"/>
        </w:rPr>
        <w:t xml:space="preserve">transmission of the countdown to each horn </w:t>
      </w:r>
      <w:r w:rsidR="00F14705" w:rsidRPr="009A37E0">
        <w:rPr>
          <w:w w:val="99"/>
        </w:rPr>
        <w:t xml:space="preserve">and </w:t>
      </w:r>
      <w:r w:rsidR="00F14705">
        <w:rPr>
          <w:w w:val="99"/>
        </w:rPr>
        <w:t>the horn</w:t>
      </w:r>
      <w:r w:rsidR="00F14705" w:rsidRPr="009A37E0">
        <w:t xml:space="preserve"> </w:t>
      </w:r>
      <w:r w:rsidR="00F14705" w:rsidRPr="009A37E0">
        <w:rPr>
          <w:w w:val="99"/>
        </w:rPr>
        <w:t>signals.</w:t>
      </w:r>
    </w:p>
    <w:p w14:paraId="42EA6A72" w14:textId="77777777" w:rsidR="00F14705" w:rsidRDefault="00F14705" w:rsidP="00F14705">
      <w:pPr>
        <w:spacing w:line="220" w:lineRule="exact"/>
        <w:ind w:left="440"/>
        <w:rPr>
          <w:w w:val="99"/>
        </w:rPr>
      </w:pPr>
    </w:p>
    <w:p w14:paraId="36027440" w14:textId="77777777" w:rsidR="00F14705" w:rsidRDefault="00F14705" w:rsidP="00F14705">
      <w:pPr>
        <w:spacing w:line="220" w:lineRule="exact"/>
        <w:ind w:left="440"/>
        <w:rPr>
          <w:w w:val="99"/>
        </w:rPr>
      </w:pPr>
      <w:r>
        <w:rPr>
          <w:w w:val="99"/>
        </w:rPr>
        <w:t>The following table shows exactly what the RBSA Starting Sequence audio file will guide you to do.</w:t>
      </w:r>
      <w:r w:rsidR="00F562C8">
        <w:rPr>
          <w:w w:val="99"/>
        </w:rPr>
        <w:t xml:space="preserve">  Remember to k</w:t>
      </w:r>
      <w:r>
        <w:rPr>
          <w:w w:val="99"/>
        </w:rPr>
        <w:t xml:space="preserve">ey the VHF mic in a position where it will hear the playback when the recording says “Key the mic” </w:t>
      </w:r>
      <w:r w:rsidR="00F562C8">
        <w:rPr>
          <w:w w:val="99"/>
        </w:rPr>
        <w:t xml:space="preserve">and hold it in that position.  </w:t>
      </w:r>
      <w:r>
        <w:rPr>
          <w:w w:val="99"/>
        </w:rPr>
        <w:t xml:space="preserve">This will broadcast the next portion of the recoding which is an announcement of the next horn and a countdown to that horn.  Remember to unkey the VHF mic just as you hear the recorded word “Now” which is also exactly when your assistant will sound the air horn.  This will prevent </w:t>
      </w:r>
      <w:r w:rsidR="00BD1814">
        <w:rPr>
          <w:w w:val="99"/>
        </w:rPr>
        <w:t xml:space="preserve">both </w:t>
      </w:r>
      <w:r>
        <w:rPr>
          <w:w w:val="99"/>
        </w:rPr>
        <w:t>transmitting the air horn sound and blasting the VHF mic.</w:t>
      </w:r>
    </w:p>
    <w:p w14:paraId="1732971D" w14:textId="77777777" w:rsidR="00BD1814" w:rsidRDefault="00BD1814" w:rsidP="00F14705">
      <w:pPr>
        <w:spacing w:line="220" w:lineRule="exact"/>
        <w:ind w:left="440"/>
        <w:rPr>
          <w:w w:val="99"/>
        </w:rPr>
      </w:pPr>
    </w:p>
    <w:p w14:paraId="0ADC018A" w14:textId="77777777" w:rsidR="00BD1814" w:rsidRDefault="00BD1814" w:rsidP="00F14705">
      <w:pPr>
        <w:spacing w:line="220" w:lineRule="exact"/>
        <w:ind w:left="440"/>
        <w:rPr>
          <w:w w:val="99"/>
        </w:rPr>
      </w:pPr>
      <w:r>
        <w:rPr>
          <w:w w:val="99"/>
        </w:rPr>
        <w:t xml:space="preserve">The Countdown Time column supports the use of a countdown timer function on your watch as a backup timer to the recorded starting sequence.  If you choose to do this, set up the countdown timer to start at 15:00 and trigger it at the first warning signal. </w:t>
      </w:r>
    </w:p>
    <w:p w14:paraId="3533C1FB" w14:textId="77777777" w:rsidR="00834F19" w:rsidRPr="009A37E0" w:rsidRDefault="00834F19" w:rsidP="00834F19">
      <w:pPr>
        <w:ind w:left="440"/>
      </w:pPr>
    </w:p>
    <w:tbl>
      <w:tblPr>
        <w:tblStyle w:val="TableGrid"/>
        <w:tblpPr w:leftFromText="180" w:rightFromText="180" w:vertAnchor="page" w:horzAnchor="margin" w:tblpY="1006"/>
        <w:tblW w:w="9830" w:type="dxa"/>
        <w:tblLook w:val="04A0" w:firstRow="1" w:lastRow="0" w:firstColumn="1" w:lastColumn="0" w:noHBand="0" w:noVBand="1"/>
      </w:tblPr>
      <w:tblGrid>
        <w:gridCol w:w="1975"/>
        <w:gridCol w:w="1890"/>
        <w:gridCol w:w="3420"/>
        <w:gridCol w:w="2545"/>
      </w:tblGrid>
      <w:tr w:rsidR="00F14705" w:rsidRPr="009A37E0" w14:paraId="02429E17" w14:textId="77777777" w:rsidTr="005202CE">
        <w:trPr>
          <w:tblHeader/>
        </w:trPr>
        <w:tc>
          <w:tcPr>
            <w:tcW w:w="1975" w:type="dxa"/>
          </w:tcPr>
          <w:p w14:paraId="1DA59287" w14:textId="77777777" w:rsidR="00F14705" w:rsidRPr="009A37E0" w:rsidRDefault="00F14705" w:rsidP="005202CE">
            <w:pPr>
              <w:spacing w:before="14" w:line="200" w:lineRule="exact"/>
            </w:pPr>
            <w:r w:rsidRPr="009A37E0">
              <w:rPr>
                <w:sz w:val="24"/>
                <w:szCs w:val="24"/>
              </w:rPr>
              <w:lastRenderedPageBreak/>
              <w:t>Countdown Time</w:t>
            </w:r>
          </w:p>
        </w:tc>
        <w:tc>
          <w:tcPr>
            <w:tcW w:w="1890" w:type="dxa"/>
          </w:tcPr>
          <w:p w14:paraId="73F2FE6F" w14:textId="77777777" w:rsidR="00F14705" w:rsidRPr="009A37E0" w:rsidRDefault="00F14705" w:rsidP="005202CE">
            <w:pPr>
              <w:spacing w:before="14" w:line="200" w:lineRule="exact"/>
            </w:pPr>
            <w:r>
              <w:rPr>
                <w:sz w:val="24"/>
                <w:szCs w:val="24"/>
              </w:rPr>
              <w:t>Audio File</w:t>
            </w:r>
            <w:r w:rsidRPr="009A37E0">
              <w:rPr>
                <w:sz w:val="24"/>
                <w:szCs w:val="24"/>
              </w:rPr>
              <w:t xml:space="preserve"> Time </w:t>
            </w:r>
            <w:r>
              <w:rPr>
                <w:sz w:val="24"/>
                <w:szCs w:val="24"/>
              </w:rPr>
              <w:t>Counter</w:t>
            </w:r>
            <w:r w:rsidRPr="009A37E0">
              <w:rPr>
                <w:sz w:val="24"/>
                <w:szCs w:val="24"/>
              </w:rPr>
              <w:t xml:space="preserve">       </w:t>
            </w:r>
          </w:p>
        </w:tc>
        <w:tc>
          <w:tcPr>
            <w:tcW w:w="3420" w:type="dxa"/>
          </w:tcPr>
          <w:p w14:paraId="4C17EDC5" w14:textId="77777777" w:rsidR="00F14705" w:rsidRPr="009A37E0" w:rsidRDefault="00F14705" w:rsidP="005202CE">
            <w:pPr>
              <w:spacing w:before="14" w:line="200" w:lineRule="exact"/>
            </w:pPr>
            <w:r w:rsidRPr="009A37E0">
              <w:rPr>
                <w:sz w:val="24"/>
                <w:szCs w:val="24"/>
              </w:rPr>
              <w:t>R/C Signals and Actions</w:t>
            </w:r>
          </w:p>
        </w:tc>
        <w:tc>
          <w:tcPr>
            <w:tcW w:w="2545" w:type="dxa"/>
          </w:tcPr>
          <w:p w14:paraId="4D098BBD" w14:textId="77777777" w:rsidR="00F14705" w:rsidRPr="009A37E0" w:rsidRDefault="00F14705" w:rsidP="005202CE">
            <w:pPr>
              <w:spacing w:before="14" w:line="200" w:lineRule="exact"/>
            </w:pPr>
            <w:r>
              <w:rPr>
                <w:sz w:val="24"/>
                <w:szCs w:val="24"/>
              </w:rPr>
              <w:t>Horn</w:t>
            </w:r>
            <w:r w:rsidRPr="009A37E0">
              <w:rPr>
                <w:sz w:val="24"/>
                <w:szCs w:val="24"/>
              </w:rPr>
              <w:t xml:space="preserve"> Sounds</w:t>
            </w:r>
          </w:p>
        </w:tc>
      </w:tr>
      <w:tr w:rsidR="00F14705" w:rsidRPr="009A37E0" w14:paraId="1AF6EEB0" w14:textId="77777777" w:rsidTr="005202CE">
        <w:tc>
          <w:tcPr>
            <w:tcW w:w="1975" w:type="dxa"/>
          </w:tcPr>
          <w:p w14:paraId="50B79652" w14:textId="77777777" w:rsidR="00F14705" w:rsidRPr="009A37E0" w:rsidRDefault="00F14705" w:rsidP="005202CE">
            <w:pPr>
              <w:spacing w:before="14" w:line="200" w:lineRule="exact"/>
            </w:pPr>
          </w:p>
        </w:tc>
        <w:tc>
          <w:tcPr>
            <w:tcW w:w="1890" w:type="dxa"/>
          </w:tcPr>
          <w:p w14:paraId="2E0EA9F3" w14:textId="77777777" w:rsidR="00F14705" w:rsidRDefault="00F14705" w:rsidP="005202CE">
            <w:pPr>
              <w:spacing w:before="14" w:line="200" w:lineRule="exact"/>
            </w:pPr>
            <w:r>
              <w:t>00:00:00</w:t>
            </w:r>
          </w:p>
        </w:tc>
        <w:tc>
          <w:tcPr>
            <w:tcW w:w="3420" w:type="dxa"/>
          </w:tcPr>
          <w:p w14:paraId="039A97D0" w14:textId="77777777" w:rsidR="00F14705" w:rsidRDefault="00F14705" w:rsidP="005202CE">
            <w:pPr>
              <w:spacing w:before="14" w:line="200" w:lineRule="exact"/>
            </w:pPr>
            <w:r>
              <w:t>Start Playback of the Starting Sequence Audio File on the Smart phone</w:t>
            </w:r>
          </w:p>
        </w:tc>
        <w:tc>
          <w:tcPr>
            <w:tcW w:w="2545" w:type="dxa"/>
            <w:vAlign w:val="center"/>
          </w:tcPr>
          <w:p w14:paraId="5CBEB371" w14:textId="77777777" w:rsidR="00F14705" w:rsidRPr="009A37E0" w:rsidRDefault="00F14705" w:rsidP="005202CE">
            <w:pPr>
              <w:spacing w:before="14" w:line="200" w:lineRule="exact"/>
              <w:rPr>
                <w:noProof/>
                <w:sz w:val="28"/>
                <w:szCs w:val="28"/>
              </w:rPr>
            </w:pPr>
          </w:p>
        </w:tc>
      </w:tr>
      <w:tr w:rsidR="00F14705" w:rsidRPr="009A37E0" w14:paraId="229B14FF" w14:textId="77777777" w:rsidTr="005202CE">
        <w:tc>
          <w:tcPr>
            <w:tcW w:w="1975" w:type="dxa"/>
          </w:tcPr>
          <w:p w14:paraId="0E2F9A5A" w14:textId="77777777" w:rsidR="00F14705" w:rsidRPr="009A37E0" w:rsidRDefault="00F14705" w:rsidP="005202CE">
            <w:pPr>
              <w:spacing w:before="14" w:line="200" w:lineRule="exact"/>
            </w:pPr>
          </w:p>
        </w:tc>
        <w:tc>
          <w:tcPr>
            <w:tcW w:w="1890" w:type="dxa"/>
          </w:tcPr>
          <w:p w14:paraId="53411BF3" w14:textId="77777777" w:rsidR="00F14705" w:rsidRPr="009A37E0" w:rsidRDefault="00F14705" w:rsidP="005202CE">
            <w:pPr>
              <w:spacing w:before="14" w:line="200" w:lineRule="exact"/>
            </w:pPr>
            <w:r w:rsidRPr="009A37E0">
              <w:t>00:0</w:t>
            </w:r>
            <w:r>
              <w:t>2</w:t>
            </w:r>
            <w:r w:rsidRPr="009A37E0">
              <w:t>:00</w:t>
            </w:r>
          </w:p>
        </w:tc>
        <w:tc>
          <w:tcPr>
            <w:tcW w:w="3420" w:type="dxa"/>
          </w:tcPr>
          <w:p w14:paraId="03DA2E65" w14:textId="77777777" w:rsidR="00F14705" w:rsidRPr="009A37E0" w:rsidRDefault="00F14705" w:rsidP="005202CE">
            <w:pPr>
              <w:spacing w:before="14" w:line="200" w:lineRule="exact"/>
            </w:pPr>
            <w:r w:rsidRPr="009A37E0">
              <w:t>Notice of intent to begin sequence</w:t>
            </w:r>
          </w:p>
          <w:p w14:paraId="6432887E" w14:textId="77777777" w:rsidR="00F14705" w:rsidRPr="009A37E0" w:rsidRDefault="00F14705" w:rsidP="005202CE">
            <w:pPr>
              <w:spacing w:before="14" w:line="200" w:lineRule="exact"/>
            </w:pPr>
            <w:r>
              <w:t>Four Horn blasts</w:t>
            </w:r>
          </w:p>
        </w:tc>
        <w:tc>
          <w:tcPr>
            <w:tcW w:w="2545" w:type="dxa"/>
            <w:vAlign w:val="center"/>
          </w:tcPr>
          <w:p w14:paraId="01AB45A2" w14:textId="77777777" w:rsidR="00F14705" w:rsidRPr="009A37E0" w:rsidRDefault="00F14705" w:rsidP="005202CE">
            <w:pPr>
              <w:spacing w:before="14" w:line="200" w:lineRule="exact"/>
              <w:rPr>
                <w:noProof/>
                <w:sz w:val="28"/>
                <w:szCs w:val="28"/>
              </w:rPr>
            </w:pPr>
            <w:r w:rsidRPr="009A37E0">
              <w:rPr>
                <w:noProof/>
                <w:sz w:val="28"/>
                <w:szCs w:val="28"/>
              </w:rPr>
              <w:drawing>
                <wp:anchor distT="0" distB="0" distL="114300" distR="114300" simplePos="0" relativeHeight="251735040" behindDoc="1" locked="0" layoutInCell="1" allowOverlap="1" wp14:anchorId="26AA94E1" wp14:editId="791E307C">
                  <wp:simplePos x="0" y="0"/>
                  <wp:positionH relativeFrom="page">
                    <wp:posOffset>600075</wp:posOffset>
                  </wp:positionH>
                  <wp:positionV relativeFrom="paragraph">
                    <wp:posOffset>-42545</wp:posOffset>
                  </wp:positionV>
                  <wp:extent cx="457200" cy="376555"/>
                  <wp:effectExtent l="0" t="0" r="0" b="4445"/>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76555"/>
                          </a:xfrm>
                          <a:prstGeom prst="rect">
                            <a:avLst/>
                          </a:prstGeom>
                          <a:noFill/>
                        </pic:spPr>
                      </pic:pic>
                    </a:graphicData>
                  </a:graphic>
                  <wp14:sizeRelH relativeFrom="page">
                    <wp14:pctWidth>0</wp14:pctWidth>
                  </wp14:sizeRelH>
                  <wp14:sizeRelV relativeFrom="page">
                    <wp14:pctHeight>0</wp14:pctHeight>
                  </wp14:sizeRelV>
                </wp:anchor>
              </w:drawing>
            </w:r>
            <w:r w:rsidRPr="009A37E0">
              <w:rPr>
                <w:sz w:val="28"/>
                <w:szCs w:val="28"/>
              </w:rPr>
              <w:t>4 x</w:t>
            </w:r>
          </w:p>
        </w:tc>
      </w:tr>
      <w:tr w:rsidR="00F14705" w:rsidRPr="009A37E0" w14:paraId="3A5B06F3" w14:textId="77777777" w:rsidTr="005202CE">
        <w:tc>
          <w:tcPr>
            <w:tcW w:w="1975" w:type="dxa"/>
          </w:tcPr>
          <w:p w14:paraId="32813682" w14:textId="77777777" w:rsidR="00F14705" w:rsidRPr="009A37E0" w:rsidRDefault="00F14705" w:rsidP="005202CE">
            <w:pPr>
              <w:spacing w:before="14" w:line="200" w:lineRule="exact"/>
            </w:pPr>
          </w:p>
        </w:tc>
        <w:tc>
          <w:tcPr>
            <w:tcW w:w="1890" w:type="dxa"/>
          </w:tcPr>
          <w:p w14:paraId="2214E8BA" w14:textId="77777777" w:rsidR="00F14705" w:rsidRPr="009A37E0" w:rsidRDefault="00F14705" w:rsidP="005202CE">
            <w:pPr>
              <w:spacing w:before="14" w:line="200" w:lineRule="exact"/>
            </w:pPr>
            <w:r>
              <w:t>00:02:50</w:t>
            </w:r>
          </w:p>
        </w:tc>
        <w:tc>
          <w:tcPr>
            <w:tcW w:w="3420" w:type="dxa"/>
          </w:tcPr>
          <w:p w14:paraId="1730F6B3" w14:textId="77777777" w:rsidR="00F14705" w:rsidRPr="009A37E0" w:rsidRDefault="00F14705" w:rsidP="005202CE">
            <w:pPr>
              <w:spacing w:before="14" w:line="200" w:lineRule="exact"/>
            </w:pPr>
            <w:r>
              <w:t>On command: Key the VHF mic next to the Smartphone speaker</w:t>
            </w:r>
          </w:p>
        </w:tc>
        <w:tc>
          <w:tcPr>
            <w:tcW w:w="2545" w:type="dxa"/>
            <w:vAlign w:val="center"/>
          </w:tcPr>
          <w:p w14:paraId="4C74DD4F" w14:textId="77777777" w:rsidR="00F14705" w:rsidRPr="009A37E0" w:rsidRDefault="00F14705" w:rsidP="005202CE">
            <w:pPr>
              <w:spacing w:before="14" w:line="200" w:lineRule="exact"/>
              <w:rPr>
                <w:sz w:val="28"/>
                <w:szCs w:val="28"/>
              </w:rPr>
            </w:pPr>
          </w:p>
        </w:tc>
      </w:tr>
      <w:tr w:rsidR="00F14705" w:rsidRPr="009A37E0" w14:paraId="1371ED1D" w14:textId="77777777" w:rsidTr="005202CE">
        <w:tc>
          <w:tcPr>
            <w:tcW w:w="1975" w:type="dxa"/>
          </w:tcPr>
          <w:p w14:paraId="51267DA8" w14:textId="77777777" w:rsidR="00F14705" w:rsidRPr="009A37E0" w:rsidRDefault="00F14705" w:rsidP="005202CE">
            <w:pPr>
              <w:spacing w:before="14" w:line="200" w:lineRule="exact"/>
            </w:pPr>
            <w:r w:rsidRPr="009A37E0">
              <w:t>00:15:00</w:t>
            </w:r>
          </w:p>
        </w:tc>
        <w:tc>
          <w:tcPr>
            <w:tcW w:w="1890" w:type="dxa"/>
          </w:tcPr>
          <w:p w14:paraId="4CAF66A7" w14:textId="77777777" w:rsidR="00F14705" w:rsidRPr="009A37E0" w:rsidRDefault="00F14705" w:rsidP="005202CE">
            <w:pPr>
              <w:spacing w:before="14" w:line="200" w:lineRule="exact"/>
            </w:pPr>
            <w:r>
              <w:t>00:03</w:t>
            </w:r>
            <w:r w:rsidRPr="009A37E0">
              <w:t>:00</w:t>
            </w:r>
          </w:p>
        </w:tc>
        <w:tc>
          <w:tcPr>
            <w:tcW w:w="3420" w:type="dxa"/>
          </w:tcPr>
          <w:p w14:paraId="0001FF98" w14:textId="77777777" w:rsidR="00F14705" w:rsidRPr="009A37E0" w:rsidRDefault="00F14705" w:rsidP="005202CE">
            <w:pPr>
              <w:spacing w:before="14" w:line="200" w:lineRule="exact"/>
            </w:pPr>
            <w:r w:rsidRPr="009A37E0">
              <w:t>Warning – Class C</w:t>
            </w:r>
          </w:p>
          <w:p w14:paraId="67B72569" w14:textId="77777777" w:rsidR="00F14705" w:rsidRDefault="00F14705" w:rsidP="005202CE">
            <w:pPr>
              <w:spacing w:before="14" w:line="200" w:lineRule="exact"/>
            </w:pPr>
            <w:r>
              <w:t>Unkey the VHF mic</w:t>
            </w:r>
          </w:p>
          <w:p w14:paraId="78231A03" w14:textId="77777777" w:rsidR="00F14705" w:rsidRPr="009A37E0" w:rsidRDefault="00F14705" w:rsidP="005202CE">
            <w:pPr>
              <w:spacing w:before="14" w:line="200" w:lineRule="exact"/>
            </w:pPr>
            <w:r>
              <w:t>One Horn blast</w:t>
            </w:r>
          </w:p>
        </w:tc>
        <w:tc>
          <w:tcPr>
            <w:tcW w:w="2545" w:type="dxa"/>
            <w:vAlign w:val="center"/>
          </w:tcPr>
          <w:p w14:paraId="75A9F03B" w14:textId="77777777" w:rsidR="00F14705" w:rsidRPr="009A37E0" w:rsidRDefault="00F14705" w:rsidP="005202CE">
            <w:pPr>
              <w:spacing w:before="14" w:line="200" w:lineRule="exact"/>
              <w:rPr>
                <w:noProof/>
                <w:sz w:val="28"/>
                <w:szCs w:val="28"/>
              </w:rPr>
            </w:pPr>
            <w:r w:rsidRPr="009A37E0">
              <w:rPr>
                <w:noProof/>
                <w:sz w:val="28"/>
                <w:szCs w:val="28"/>
              </w:rPr>
              <w:drawing>
                <wp:anchor distT="0" distB="0" distL="114300" distR="114300" simplePos="0" relativeHeight="251736064" behindDoc="1" locked="0" layoutInCell="1" allowOverlap="1" wp14:anchorId="16370075" wp14:editId="57194246">
                  <wp:simplePos x="0" y="0"/>
                  <wp:positionH relativeFrom="column">
                    <wp:posOffset>553720</wp:posOffset>
                  </wp:positionH>
                  <wp:positionV relativeFrom="paragraph">
                    <wp:posOffset>-1270</wp:posOffset>
                  </wp:positionV>
                  <wp:extent cx="457200" cy="376555"/>
                  <wp:effectExtent l="0" t="0" r="0" b="4445"/>
                  <wp:wrapNone/>
                  <wp:docPr id="15"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76555"/>
                          </a:xfrm>
                          <a:prstGeom prst="rect">
                            <a:avLst/>
                          </a:prstGeom>
                          <a:noFill/>
                        </pic:spPr>
                      </pic:pic>
                    </a:graphicData>
                  </a:graphic>
                  <wp14:sizeRelH relativeFrom="page">
                    <wp14:pctWidth>0</wp14:pctWidth>
                  </wp14:sizeRelH>
                  <wp14:sizeRelV relativeFrom="page">
                    <wp14:pctHeight>0</wp14:pctHeight>
                  </wp14:sizeRelV>
                </wp:anchor>
              </w:drawing>
            </w:r>
          </w:p>
        </w:tc>
      </w:tr>
      <w:tr w:rsidR="00F14705" w:rsidRPr="009A37E0" w14:paraId="188B0D66" w14:textId="77777777" w:rsidTr="005202CE">
        <w:tc>
          <w:tcPr>
            <w:tcW w:w="1975" w:type="dxa"/>
          </w:tcPr>
          <w:p w14:paraId="14A237BF" w14:textId="77777777" w:rsidR="00F14705" w:rsidRPr="009A37E0" w:rsidRDefault="00F14705" w:rsidP="005202CE">
            <w:pPr>
              <w:spacing w:before="14" w:line="200" w:lineRule="exact"/>
            </w:pPr>
          </w:p>
        </w:tc>
        <w:tc>
          <w:tcPr>
            <w:tcW w:w="1890" w:type="dxa"/>
          </w:tcPr>
          <w:p w14:paraId="2E41556E" w14:textId="77777777" w:rsidR="00F14705" w:rsidRPr="009A37E0" w:rsidRDefault="00F14705" w:rsidP="005202CE">
            <w:pPr>
              <w:spacing w:before="14" w:line="200" w:lineRule="exact"/>
            </w:pPr>
            <w:r>
              <w:t>00:03:50</w:t>
            </w:r>
          </w:p>
        </w:tc>
        <w:tc>
          <w:tcPr>
            <w:tcW w:w="3420" w:type="dxa"/>
          </w:tcPr>
          <w:p w14:paraId="1B773BE6" w14:textId="77777777" w:rsidR="00F14705" w:rsidRPr="009A37E0" w:rsidRDefault="00F14705" w:rsidP="005202CE">
            <w:pPr>
              <w:spacing w:before="14" w:line="200" w:lineRule="exact"/>
            </w:pPr>
            <w:r>
              <w:t>On command: Key the VHF mic next to the Smartphone speaker</w:t>
            </w:r>
          </w:p>
        </w:tc>
        <w:tc>
          <w:tcPr>
            <w:tcW w:w="2545" w:type="dxa"/>
            <w:vAlign w:val="center"/>
          </w:tcPr>
          <w:p w14:paraId="48419F5A" w14:textId="77777777" w:rsidR="00F14705" w:rsidRPr="009A37E0" w:rsidRDefault="00F14705" w:rsidP="005202CE">
            <w:pPr>
              <w:spacing w:before="14" w:line="200" w:lineRule="exact"/>
              <w:rPr>
                <w:sz w:val="28"/>
                <w:szCs w:val="28"/>
              </w:rPr>
            </w:pPr>
          </w:p>
        </w:tc>
      </w:tr>
      <w:tr w:rsidR="00F14705" w:rsidRPr="009A37E0" w14:paraId="7FCF1F19" w14:textId="77777777" w:rsidTr="005202CE">
        <w:tc>
          <w:tcPr>
            <w:tcW w:w="1975" w:type="dxa"/>
          </w:tcPr>
          <w:p w14:paraId="298DC365" w14:textId="77777777" w:rsidR="00F14705" w:rsidRPr="009A37E0" w:rsidRDefault="00F14705" w:rsidP="005202CE">
            <w:pPr>
              <w:spacing w:before="14" w:line="200" w:lineRule="exact"/>
            </w:pPr>
            <w:r w:rsidRPr="009A37E0">
              <w:t>00:14:00</w:t>
            </w:r>
          </w:p>
        </w:tc>
        <w:tc>
          <w:tcPr>
            <w:tcW w:w="1890" w:type="dxa"/>
          </w:tcPr>
          <w:p w14:paraId="3E8DBC27" w14:textId="77777777" w:rsidR="00F14705" w:rsidRPr="009A37E0" w:rsidRDefault="00F14705" w:rsidP="005202CE">
            <w:pPr>
              <w:spacing w:before="14" w:line="200" w:lineRule="exact"/>
            </w:pPr>
            <w:r>
              <w:t>00:04</w:t>
            </w:r>
            <w:r w:rsidRPr="009A37E0">
              <w:t>:00</w:t>
            </w:r>
          </w:p>
        </w:tc>
        <w:tc>
          <w:tcPr>
            <w:tcW w:w="3420" w:type="dxa"/>
          </w:tcPr>
          <w:p w14:paraId="5E78026D" w14:textId="77777777" w:rsidR="00F14705" w:rsidRPr="009A37E0" w:rsidRDefault="00F14705" w:rsidP="005202CE">
            <w:pPr>
              <w:spacing w:before="14" w:line="200" w:lineRule="exact"/>
            </w:pPr>
            <w:r w:rsidRPr="009A37E0">
              <w:t>Preparatory – Class C</w:t>
            </w:r>
          </w:p>
          <w:p w14:paraId="3D01FCC5" w14:textId="77777777" w:rsidR="00F14705" w:rsidRDefault="00F14705" w:rsidP="005202CE">
            <w:pPr>
              <w:spacing w:before="14" w:line="200" w:lineRule="exact"/>
            </w:pPr>
            <w:r>
              <w:t>Unkey the VHF mic</w:t>
            </w:r>
          </w:p>
          <w:p w14:paraId="104ADDFF" w14:textId="77777777" w:rsidR="00F14705" w:rsidRPr="009A37E0" w:rsidRDefault="00F14705" w:rsidP="005202CE">
            <w:pPr>
              <w:spacing w:before="14" w:line="200" w:lineRule="exact"/>
            </w:pPr>
            <w:r w:rsidRPr="009A37E0">
              <w:t>O</w:t>
            </w:r>
            <w:r>
              <w:t>ne Horn Blast</w:t>
            </w:r>
          </w:p>
        </w:tc>
        <w:tc>
          <w:tcPr>
            <w:tcW w:w="2545" w:type="dxa"/>
            <w:vAlign w:val="bottom"/>
          </w:tcPr>
          <w:p w14:paraId="23333D9B" w14:textId="77777777" w:rsidR="00F14705" w:rsidRPr="009A37E0" w:rsidRDefault="00F14705" w:rsidP="005202CE">
            <w:pPr>
              <w:spacing w:before="14" w:line="200" w:lineRule="exact"/>
              <w:rPr>
                <w:noProof/>
                <w:sz w:val="28"/>
                <w:szCs w:val="28"/>
              </w:rPr>
            </w:pPr>
            <w:r w:rsidRPr="009A37E0">
              <w:rPr>
                <w:noProof/>
                <w:sz w:val="28"/>
                <w:szCs w:val="28"/>
              </w:rPr>
              <w:drawing>
                <wp:anchor distT="0" distB="0" distL="114300" distR="114300" simplePos="0" relativeHeight="251737088" behindDoc="1" locked="0" layoutInCell="1" allowOverlap="1" wp14:anchorId="7F1052FD" wp14:editId="304CB2C4">
                  <wp:simplePos x="0" y="0"/>
                  <wp:positionH relativeFrom="column">
                    <wp:posOffset>557530</wp:posOffset>
                  </wp:positionH>
                  <wp:positionV relativeFrom="paragraph">
                    <wp:posOffset>-255905</wp:posOffset>
                  </wp:positionV>
                  <wp:extent cx="457200" cy="376555"/>
                  <wp:effectExtent l="0" t="0" r="0" b="4445"/>
                  <wp:wrapNone/>
                  <wp:docPr id="16"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76555"/>
                          </a:xfrm>
                          <a:prstGeom prst="rect">
                            <a:avLst/>
                          </a:prstGeom>
                          <a:noFill/>
                        </pic:spPr>
                      </pic:pic>
                    </a:graphicData>
                  </a:graphic>
                  <wp14:sizeRelH relativeFrom="page">
                    <wp14:pctWidth>0</wp14:pctWidth>
                  </wp14:sizeRelH>
                  <wp14:sizeRelV relativeFrom="page">
                    <wp14:pctHeight>0</wp14:pctHeight>
                  </wp14:sizeRelV>
                </wp:anchor>
              </w:drawing>
            </w:r>
          </w:p>
        </w:tc>
      </w:tr>
      <w:tr w:rsidR="00F14705" w:rsidRPr="009A37E0" w14:paraId="3210FBE8" w14:textId="77777777" w:rsidTr="005202CE">
        <w:tc>
          <w:tcPr>
            <w:tcW w:w="1975" w:type="dxa"/>
          </w:tcPr>
          <w:p w14:paraId="47E90056" w14:textId="77777777" w:rsidR="00F14705" w:rsidRPr="009A37E0" w:rsidRDefault="00F14705" w:rsidP="005202CE">
            <w:pPr>
              <w:spacing w:before="14" w:line="200" w:lineRule="exact"/>
            </w:pPr>
          </w:p>
        </w:tc>
        <w:tc>
          <w:tcPr>
            <w:tcW w:w="1890" w:type="dxa"/>
          </w:tcPr>
          <w:p w14:paraId="50BEBFA1" w14:textId="77777777" w:rsidR="00F14705" w:rsidRPr="009A37E0" w:rsidRDefault="00F14705" w:rsidP="005202CE">
            <w:pPr>
              <w:spacing w:before="14" w:line="200" w:lineRule="exact"/>
            </w:pPr>
            <w:r>
              <w:t>00:06:50</w:t>
            </w:r>
          </w:p>
        </w:tc>
        <w:tc>
          <w:tcPr>
            <w:tcW w:w="3420" w:type="dxa"/>
          </w:tcPr>
          <w:p w14:paraId="40CA5BE7" w14:textId="77777777" w:rsidR="00F14705" w:rsidRPr="009A37E0" w:rsidRDefault="00F14705" w:rsidP="005202CE">
            <w:pPr>
              <w:spacing w:before="14" w:line="200" w:lineRule="exact"/>
            </w:pPr>
            <w:r>
              <w:t>On command: Key the VHF mic next to the Smartphone speaker</w:t>
            </w:r>
          </w:p>
        </w:tc>
        <w:tc>
          <w:tcPr>
            <w:tcW w:w="2545" w:type="dxa"/>
            <w:vAlign w:val="center"/>
          </w:tcPr>
          <w:p w14:paraId="2E3493A5" w14:textId="77777777" w:rsidR="00F14705" w:rsidRPr="009A37E0" w:rsidRDefault="00F14705" w:rsidP="005202CE">
            <w:pPr>
              <w:spacing w:before="14" w:line="200" w:lineRule="exact"/>
              <w:rPr>
                <w:sz w:val="28"/>
                <w:szCs w:val="28"/>
              </w:rPr>
            </w:pPr>
          </w:p>
        </w:tc>
      </w:tr>
      <w:tr w:rsidR="00F14705" w:rsidRPr="009A37E0" w14:paraId="04A399AA" w14:textId="77777777" w:rsidTr="005202CE">
        <w:tc>
          <w:tcPr>
            <w:tcW w:w="1975" w:type="dxa"/>
          </w:tcPr>
          <w:p w14:paraId="509CBA63" w14:textId="77777777" w:rsidR="00F14705" w:rsidRPr="009A37E0" w:rsidRDefault="00F14705" w:rsidP="005202CE">
            <w:pPr>
              <w:spacing w:before="14" w:line="200" w:lineRule="exact"/>
            </w:pPr>
            <w:r w:rsidRPr="009A37E0">
              <w:t>00:11:00</w:t>
            </w:r>
          </w:p>
        </w:tc>
        <w:tc>
          <w:tcPr>
            <w:tcW w:w="1890" w:type="dxa"/>
          </w:tcPr>
          <w:p w14:paraId="27A75044" w14:textId="77777777" w:rsidR="00F14705" w:rsidRPr="009A37E0" w:rsidRDefault="00F14705" w:rsidP="005202CE">
            <w:pPr>
              <w:spacing w:before="14" w:line="200" w:lineRule="exact"/>
            </w:pPr>
            <w:r>
              <w:t>00:07</w:t>
            </w:r>
            <w:r w:rsidRPr="009A37E0">
              <w:t>:00</w:t>
            </w:r>
          </w:p>
        </w:tc>
        <w:tc>
          <w:tcPr>
            <w:tcW w:w="3420" w:type="dxa"/>
          </w:tcPr>
          <w:p w14:paraId="58BF148C" w14:textId="77777777" w:rsidR="00F14705" w:rsidRPr="009A37E0" w:rsidRDefault="00F14705" w:rsidP="005202CE">
            <w:pPr>
              <w:spacing w:before="14" w:line="200" w:lineRule="exact"/>
            </w:pPr>
            <w:r w:rsidRPr="009A37E0">
              <w:t>One Minute – Class C</w:t>
            </w:r>
          </w:p>
          <w:p w14:paraId="35842284" w14:textId="77777777" w:rsidR="00F14705" w:rsidRDefault="00F14705" w:rsidP="005202CE">
            <w:pPr>
              <w:spacing w:before="14" w:line="200" w:lineRule="exact"/>
            </w:pPr>
            <w:r>
              <w:t>Unkey the VHF mic</w:t>
            </w:r>
          </w:p>
          <w:p w14:paraId="292CEBC2" w14:textId="77777777" w:rsidR="00F14705" w:rsidRPr="009A37E0" w:rsidRDefault="00F14705" w:rsidP="005202CE">
            <w:pPr>
              <w:spacing w:before="14" w:line="200" w:lineRule="exact"/>
            </w:pPr>
            <w:r>
              <w:t>One Horn blast</w:t>
            </w:r>
          </w:p>
        </w:tc>
        <w:tc>
          <w:tcPr>
            <w:tcW w:w="2545" w:type="dxa"/>
            <w:vAlign w:val="bottom"/>
          </w:tcPr>
          <w:p w14:paraId="3B5D4818" w14:textId="77777777" w:rsidR="00F14705" w:rsidRPr="009A37E0" w:rsidRDefault="00F14705" w:rsidP="005202CE">
            <w:pPr>
              <w:spacing w:before="14" w:line="200" w:lineRule="exact"/>
              <w:rPr>
                <w:noProof/>
                <w:sz w:val="28"/>
                <w:szCs w:val="28"/>
              </w:rPr>
            </w:pPr>
            <w:r w:rsidRPr="009A37E0">
              <w:rPr>
                <w:noProof/>
                <w:sz w:val="28"/>
                <w:szCs w:val="28"/>
              </w:rPr>
              <w:drawing>
                <wp:anchor distT="0" distB="0" distL="114300" distR="114300" simplePos="0" relativeHeight="251738112" behindDoc="1" locked="0" layoutInCell="1" allowOverlap="1" wp14:anchorId="0972D09D" wp14:editId="14B9CE7C">
                  <wp:simplePos x="0" y="0"/>
                  <wp:positionH relativeFrom="column">
                    <wp:posOffset>574040</wp:posOffset>
                  </wp:positionH>
                  <wp:positionV relativeFrom="paragraph">
                    <wp:posOffset>-281940</wp:posOffset>
                  </wp:positionV>
                  <wp:extent cx="457200" cy="376555"/>
                  <wp:effectExtent l="0" t="0" r="0" b="4445"/>
                  <wp:wrapNone/>
                  <wp:docPr id="4"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76555"/>
                          </a:xfrm>
                          <a:prstGeom prst="rect">
                            <a:avLst/>
                          </a:prstGeom>
                          <a:noFill/>
                        </pic:spPr>
                      </pic:pic>
                    </a:graphicData>
                  </a:graphic>
                  <wp14:sizeRelH relativeFrom="page">
                    <wp14:pctWidth>0</wp14:pctWidth>
                  </wp14:sizeRelH>
                  <wp14:sizeRelV relativeFrom="page">
                    <wp14:pctHeight>0</wp14:pctHeight>
                  </wp14:sizeRelV>
                </wp:anchor>
              </w:drawing>
            </w:r>
          </w:p>
        </w:tc>
      </w:tr>
      <w:tr w:rsidR="00F14705" w:rsidRPr="009A37E0" w14:paraId="45B9EC84" w14:textId="77777777" w:rsidTr="005202CE">
        <w:tc>
          <w:tcPr>
            <w:tcW w:w="1975" w:type="dxa"/>
          </w:tcPr>
          <w:p w14:paraId="134AB32D" w14:textId="77777777" w:rsidR="00F14705" w:rsidRPr="009A37E0" w:rsidRDefault="00F14705" w:rsidP="005202CE">
            <w:pPr>
              <w:spacing w:before="14" w:line="200" w:lineRule="exact"/>
            </w:pPr>
          </w:p>
        </w:tc>
        <w:tc>
          <w:tcPr>
            <w:tcW w:w="1890" w:type="dxa"/>
          </w:tcPr>
          <w:p w14:paraId="33C88377" w14:textId="77777777" w:rsidR="00F14705" w:rsidRPr="009A37E0" w:rsidRDefault="00F14705" w:rsidP="005202CE">
            <w:pPr>
              <w:spacing w:before="14" w:line="200" w:lineRule="exact"/>
            </w:pPr>
            <w:r>
              <w:t>00:07:50</w:t>
            </w:r>
          </w:p>
        </w:tc>
        <w:tc>
          <w:tcPr>
            <w:tcW w:w="3420" w:type="dxa"/>
          </w:tcPr>
          <w:p w14:paraId="2E6835F6" w14:textId="77777777" w:rsidR="00F14705" w:rsidRPr="009A37E0" w:rsidRDefault="00F14705" w:rsidP="005202CE">
            <w:pPr>
              <w:spacing w:before="14" w:line="200" w:lineRule="exact"/>
            </w:pPr>
            <w:r>
              <w:t>On command: Key the VHF mic next to the Smartphone speaker</w:t>
            </w:r>
          </w:p>
        </w:tc>
        <w:tc>
          <w:tcPr>
            <w:tcW w:w="2545" w:type="dxa"/>
            <w:vAlign w:val="center"/>
          </w:tcPr>
          <w:p w14:paraId="6EEAEE03" w14:textId="77777777" w:rsidR="00F14705" w:rsidRPr="009A37E0" w:rsidRDefault="00F14705" w:rsidP="005202CE">
            <w:pPr>
              <w:spacing w:before="14" w:line="200" w:lineRule="exact"/>
              <w:rPr>
                <w:sz w:val="28"/>
                <w:szCs w:val="28"/>
              </w:rPr>
            </w:pPr>
          </w:p>
        </w:tc>
      </w:tr>
      <w:tr w:rsidR="00F14705" w:rsidRPr="009A37E0" w14:paraId="2B7A0190" w14:textId="77777777" w:rsidTr="005202CE">
        <w:tc>
          <w:tcPr>
            <w:tcW w:w="1975" w:type="dxa"/>
          </w:tcPr>
          <w:p w14:paraId="08B34E83" w14:textId="77777777" w:rsidR="00F14705" w:rsidRPr="009A37E0" w:rsidRDefault="00F14705" w:rsidP="005202CE">
            <w:pPr>
              <w:spacing w:before="14" w:line="200" w:lineRule="exact"/>
            </w:pPr>
            <w:r w:rsidRPr="009A37E0">
              <w:t>00:10:00</w:t>
            </w:r>
          </w:p>
        </w:tc>
        <w:tc>
          <w:tcPr>
            <w:tcW w:w="1890" w:type="dxa"/>
          </w:tcPr>
          <w:p w14:paraId="61D7A0CC" w14:textId="77777777" w:rsidR="00F14705" w:rsidRPr="009A37E0" w:rsidRDefault="00F14705" w:rsidP="005202CE">
            <w:pPr>
              <w:spacing w:before="14" w:line="200" w:lineRule="exact"/>
            </w:pPr>
            <w:r>
              <w:t>00:08</w:t>
            </w:r>
            <w:r w:rsidRPr="009A37E0">
              <w:t>:00</w:t>
            </w:r>
          </w:p>
        </w:tc>
        <w:tc>
          <w:tcPr>
            <w:tcW w:w="3420" w:type="dxa"/>
          </w:tcPr>
          <w:p w14:paraId="2840AE91" w14:textId="77777777" w:rsidR="00F14705" w:rsidRPr="009A37E0" w:rsidRDefault="00F14705" w:rsidP="005202CE">
            <w:pPr>
              <w:spacing w:before="14" w:line="200" w:lineRule="exact"/>
            </w:pPr>
            <w:r w:rsidRPr="009A37E0">
              <w:t>Start: Class C</w:t>
            </w:r>
          </w:p>
          <w:p w14:paraId="5475BF33" w14:textId="77777777" w:rsidR="00F14705" w:rsidRDefault="00F14705" w:rsidP="005202CE">
            <w:pPr>
              <w:spacing w:before="14" w:line="200" w:lineRule="exact"/>
            </w:pPr>
            <w:r>
              <w:t>Unkey the VHF mic</w:t>
            </w:r>
          </w:p>
          <w:p w14:paraId="4434EF27" w14:textId="77777777" w:rsidR="00F14705" w:rsidRPr="009A37E0" w:rsidRDefault="00F14705" w:rsidP="005202CE">
            <w:pPr>
              <w:spacing w:before="14" w:line="200" w:lineRule="exact"/>
            </w:pPr>
            <w:r>
              <w:t>Warning-Class B</w:t>
            </w:r>
          </w:p>
        </w:tc>
        <w:tc>
          <w:tcPr>
            <w:tcW w:w="2545" w:type="dxa"/>
            <w:vAlign w:val="bottom"/>
          </w:tcPr>
          <w:p w14:paraId="3DC78D06" w14:textId="77777777" w:rsidR="00F14705" w:rsidRPr="009A37E0" w:rsidRDefault="00F14705" w:rsidP="005202CE">
            <w:pPr>
              <w:spacing w:before="14" w:line="200" w:lineRule="exact"/>
              <w:rPr>
                <w:noProof/>
                <w:sz w:val="28"/>
                <w:szCs w:val="28"/>
              </w:rPr>
            </w:pPr>
            <w:r w:rsidRPr="009A37E0">
              <w:rPr>
                <w:noProof/>
                <w:sz w:val="28"/>
                <w:szCs w:val="28"/>
              </w:rPr>
              <w:drawing>
                <wp:anchor distT="0" distB="0" distL="114300" distR="114300" simplePos="0" relativeHeight="251739136" behindDoc="1" locked="0" layoutInCell="1" allowOverlap="1" wp14:anchorId="37332E69" wp14:editId="418830EF">
                  <wp:simplePos x="0" y="0"/>
                  <wp:positionH relativeFrom="column">
                    <wp:posOffset>598805</wp:posOffset>
                  </wp:positionH>
                  <wp:positionV relativeFrom="paragraph">
                    <wp:posOffset>36195</wp:posOffset>
                  </wp:positionV>
                  <wp:extent cx="457200" cy="376555"/>
                  <wp:effectExtent l="0" t="0" r="0" b="4445"/>
                  <wp:wrapNone/>
                  <wp:docPr id="5"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76555"/>
                          </a:xfrm>
                          <a:prstGeom prst="rect">
                            <a:avLst/>
                          </a:prstGeom>
                          <a:noFill/>
                        </pic:spPr>
                      </pic:pic>
                    </a:graphicData>
                  </a:graphic>
                  <wp14:sizeRelH relativeFrom="page">
                    <wp14:pctWidth>0</wp14:pctWidth>
                  </wp14:sizeRelH>
                  <wp14:sizeRelV relativeFrom="page">
                    <wp14:pctHeight>0</wp14:pctHeight>
                  </wp14:sizeRelV>
                </wp:anchor>
              </w:drawing>
            </w:r>
          </w:p>
        </w:tc>
      </w:tr>
      <w:tr w:rsidR="00F14705" w:rsidRPr="009A37E0" w14:paraId="77891266" w14:textId="77777777" w:rsidTr="005202CE">
        <w:tc>
          <w:tcPr>
            <w:tcW w:w="1975" w:type="dxa"/>
          </w:tcPr>
          <w:p w14:paraId="029AB7C0" w14:textId="77777777" w:rsidR="00F14705" w:rsidRPr="009A37E0" w:rsidRDefault="00F14705" w:rsidP="005202CE">
            <w:pPr>
              <w:spacing w:before="14" w:line="200" w:lineRule="exact"/>
            </w:pPr>
          </w:p>
        </w:tc>
        <w:tc>
          <w:tcPr>
            <w:tcW w:w="1890" w:type="dxa"/>
          </w:tcPr>
          <w:p w14:paraId="0487EA57" w14:textId="77777777" w:rsidR="00F14705" w:rsidRPr="009A37E0" w:rsidRDefault="00F14705" w:rsidP="005202CE">
            <w:pPr>
              <w:spacing w:before="14" w:line="200" w:lineRule="exact"/>
            </w:pPr>
            <w:r>
              <w:t>00:08:50</w:t>
            </w:r>
          </w:p>
        </w:tc>
        <w:tc>
          <w:tcPr>
            <w:tcW w:w="3420" w:type="dxa"/>
          </w:tcPr>
          <w:p w14:paraId="6D35B7D0" w14:textId="77777777" w:rsidR="00F14705" w:rsidRPr="009A37E0" w:rsidRDefault="00F14705" w:rsidP="005202CE">
            <w:pPr>
              <w:spacing w:before="14" w:line="200" w:lineRule="exact"/>
            </w:pPr>
            <w:r>
              <w:t>On command: Key the VHF mic next to the Smartphone speaker</w:t>
            </w:r>
          </w:p>
        </w:tc>
        <w:tc>
          <w:tcPr>
            <w:tcW w:w="2545" w:type="dxa"/>
            <w:vAlign w:val="center"/>
          </w:tcPr>
          <w:p w14:paraId="40D99DD7" w14:textId="77777777" w:rsidR="00F14705" w:rsidRPr="009A37E0" w:rsidRDefault="00F14705" w:rsidP="005202CE">
            <w:pPr>
              <w:spacing w:before="14" w:line="200" w:lineRule="exact"/>
              <w:jc w:val="center"/>
              <w:rPr>
                <w:sz w:val="28"/>
                <w:szCs w:val="28"/>
              </w:rPr>
            </w:pPr>
          </w:p>
        </w:tc>
      </w:tr>
      <w:tr w:rsidR="00F14705" w:rsidRPr="009A37E0" w14:paraId="45851006" w14:textId="77777777" w:rsidTr="005202CE">
        <w:tc>
          <w:tcPr>
            <w:tcW w:w="1975" w:type="dxa"/>
          </w:tcPr>
          <w:p w14:paraId="6093D654" w14:textId="77777777" w:rsidR="00F14705" w:rsidRPr="009A37E0" w:rsidRDefault="00F14705" w:rsidP="005202CE">
            <w:pPr>
              <w:spacing w:before="14" w:line="200" w:lineRule="exact"/>
            </w:pPr>
            <w:r w:rsidRPr="009A37E0">
              <w:t>00:09:00</w:t>
            </w:r>
          </w:p>
        </w:tc>
        <w:tc>
          <w:tcPr>
            <w:tcW w:w="1890" w:type="dxa"/>
          </w:tcPr>
          <w:p w14:paraId="22923759" w14:textId="77777777" w:rsidR="00F14705" w:rsidRPr="009A37E0" w:rsidRDefault="00F14705" w:rsidP="005202CE">
            <w:pPr>
              <w:spacing w:before="14" w:line="200" w:lineRule="exact"/>
            </w:pPr>
            <w:r>
              <w:t>00:09</w:t>
            </w:r>
            <w:r w:rsidRPr="009A37E0">
              <w:t>:00</w:t>
            </w:r>
          </w:p>
        </w:tc>
        <w:tc>
          <w:tcPr>
            <w:tcW w:w="3420" w:type="dxa"/>
          </w:tcPr>
          <w:p w14:paraId="5E621B36" w14:textId="77777777" w:rsidR="00F14705" w:rsidRPr="009A37E0" w:rsidRDefault="00F14705" w:rsidP="005202CE">
            <w:pPr>
              <w:spacing w:before="14" w:line="200" w:lineRule="exact"/>
            </w:pPr>
            <w:r w:rsidRPr="009A37E0">
              <w:t>Preparatory – Class B</w:t>
            </w:r>
          </w:p>
          <w:p w14:paraId="74BAC433" w14:textId="77777777" w:rsidR="00F14705" w:rsidRDefault="00F14705" w:rsidP="005202CE">
            <w:pPr>
              <w:spacing w:before="14" w:line="200" w:lineRule="exact"/>
            </w:pPr>
            <w:r>
              <w:t>Unkey the VHF mic</w:t>
            </w:r>
          </w:p>
          <w:p w14:paraId="3C05D3B6" w14:textId="77777777" w:rsidR="00F14705" w:rsidRPr="009A37E0" w:rsidRDefault="00F14705" w:rsidP="005202CE">
            <w:pPr>
              <w:spacing w:before="14" w:line="200" w:lineRule="exact"/>
            </w:pPr>
            <w:r>
              <w:t>One Horn Blast</w:t>
            </w:r>
          </w:p>
        </w:tc>
        <w:tc>
          <w:tcPr>
            <w:tcW w:w="2545" w:type="dxa"/>
            <w:vAlign w:val="bottom"/>
          </w:tcPr>
          <w:p w14:paraId="4697B845" w14:textId="77777777" w:rsidR="00F14705" w:rsidRPr="009A37E0" w:rsidRDefault="00F14705" w:rsidP="005202CE">
            <w:pPr>
              <w:spacing w:before="14" w:line="200" w:lineRule="exact"/>
              <w:rPr>
                <w:noProof/>
                <w:sz w:val="28"/>
                <w:szCs w:val="28"/>
              </w:rPr>
            </w:pPr>
            <w:r w:rsidRPr="009A37E0">
              <w:rPr>
                <w:noProof/>
                <w:sz w:val="28"/>
                <w:szCs w:val="28"/>
              </w:rPr>
              <w:drawing>
                <wp:anchor distT="0" distB="0" distL="114300" distR="114300" simplePos="0" relativeHeight="251740160" behindDoc="1" locked="0" layoutInCell="1" allowOverlap="1" wp14:anchorId="20CA22E8" wp14:editId="05A9EF35">
                  <wp:simplePos x="0" y="0"/>
                  <wp:positionH relativeFrom="column">
                    <wp:posOffset>625475</wp:posOffset>
                  </wp:positionH>
                  <wp:positionV relativeFrom="paragraph">
                    <wp:posOffset>-266065</wp:posOffset>
                  </wp:positionV>
                  <wp:extent cx="457200" cy="376555"/>
                  <wp:effectExtent l="0" t="0" r="0" b="4445"/>
                  <wp:wrapNone/>
                  <wp:docPr id="6"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76555"/>
                          </a:xfrm>
                          <a:prstGeom prst="rect">
                            <a:avLst/>
                          </a:prstGeom>
                          <a:noFill/>
                        </pic:spPr>
                      </pic:pic>
                    </a:graphicData>
                  </a:graphic>
                  <wp14:sizeRelH relativeFrom="page">
                    <wp14:pctWidth>0</wp14:pctWidth>
                  </wp14:sizeRelH>
                  <wp14:sizeRelV relativeFrom="page">
                    <wp14:pctHeight>0</wp14:pctHeight>
                  </wp14:sizeRelV>
                </wp:anchor>
              </w:drawing>
            </w:r>
          </w:p>
        </w:tc>
      </w:tr>
      <w:tr w:rsidR="00F14705" w:rsidRPr="009A37E0" w14:paraId="3FB267E6" w14:textId="77777777" w:rsidTr="005202CE">
        <w:tc>
          <w:tcPr>
            <w:tcW w:w="1975" w:type="dxa"/>
          </w:tcPr>
          <w:p w14:paraId="1CC491AB" w14:textId="77777777" w:rsidR="00F14705" w:rsidRPr="009A37E0" w:rsidRDefault="00F14705" w:rsidP="005202CE">
            <w:pPr>
              <w:spacing w:before="14" w:line="200" w:lineRule="exact"/>
            </w:pPr>
          </w:p>
        </w:tc>
        <w:tc>
          <w:tcPr>
            <w:tcW w:w="1890" w:type="dxa"/>
          </w:tcPr>
          <w:p w14:paraId="3C151EA5" w14:textId="77777777" w:rsidR="00F14705" w:rsidRPr="009A37E0" w:rsidRDefault="00F14705" w:rsidP="005202CE">
            <w:pPr>
              <w:spacing w:before="14" w:line="200" w:lineRule="exact"/>
            </w:pPr>
            <w:r>
              <w:t>00:11:50</w:t>
            </w:r>
          </w:p>
        </w:tc>
        <w:tc>
          <w:tcPr>
            <w:tcW w:w="3420" w:type="dxa"/>
          </w:tcPr>
          <w:p w14:paraId="11456B66" w14:textId="77777777" w:rsidR="00F14705" w:rsidRPr="009A37E0" w:rsidRDefault="00F14705" w:rsidP="005202CE">
            <w:pPr>
              <w:spacing w:before="14" w:line="200" w:lineRule="exact"/>
            </w:pPr>
            <w:r>
              <w:t>On command: Key the VHF mic next to the Smartphone speaker</w:t>
            </w:r>
          </w:p>
        </w:tc>
        <w:tc>
          <w:tcPr>
            <w:tcW w:w="2545" w:type="dxa"/>
            <w:vAlign w:val="center"/>
          </w:tcPr>
          <w:p w14:paraId="2F35D829" w14:textId="77777777" w:rsidR="00F14705" w:rsidRPr="009A37E0" w:rsidRDefault="00F14705" w:rsidP="005202CE">
            <w:pPr>
              <w:spacing w:before="14" w:line="200" w:lineRule="exact"/>
              <w:jc w:val="center"/>
              <w:rPr>
                <w:sz w:val="28"/>
                <w:szCs w:val="28"/>
              </w:rPr>
            </w:pPr>
          </w:p>
        </w:tc>
      </w:tr>
      <w:tr w:rsidR="00F14705" w:rsidRPr="009A37E0" w14:paraId="1218300E" w14:textId="77777777" w:rsidTr="005202CE">
        <w:tc>
          <w:tcPr>
            <w:tcW w:w="1975" w:type="dxa"/>
          </w:tcPr>
          <w:p w14:paraId="3A48B593" w14:textId="77777777" w:rsidR="00F14705" w:rsidRPr="009A37E0" w:rsidRDefault="00F14705" w:rsidP="005202CE">
            <w:pPr>
              <w:spacing w:before="14" w:line="200" w:lineRule="exact"/>
            </w:pPr>
            <w:r w:rsidRPr="009A37E0">
              <w:t>00:06:00</w:t>
            </w:r>
          </w:p>
        </w:tc>
        <w:tc>
          <w:tcPr>
            <w:tcW w:w="1890" w:type="dxa"/>
          </w:tcPr>
          <w:p w14:paraId="126AAC23" w14:textId="77777777" w:rsidR="00F14705" w:rsidRPr="009A37E0" w:rsidRDefault="00F14705" w:rsidP="005202CE">
            <w:pPr>
              <w:spacing w:before="14" w:line="200" w:lineRule="exact"/>
            </w:pPr>
            <w:r>
              <w:t>00:12</w:t>
            </w:r>
            <w:r w:rsidRPr="009A37E0">
              <w:t>:00</w:t>
            </w:r>
          </w:p>
        </w:tc>
        <w:tc>
          <w:tcPr>
            <w:tcW w:w="3420" w:type="dxa"/>
          </w:tcPr>
          <w:p w14:paraId="215A6520" w14:textId="77777777" w:rsidR="00F14705" w:rsidRPr="009A37E0" w:rsidRDefault="00F14705" w:rsidP="005202CE">
            <w:pPr>
              <w:spacing w:before="14" w:line="200" w:lineRule="exact"/>
            </w:pPr>
            <w:r w:rsidRPr="009A37E0">
              <w:t>One Minute – Class B</w:t>
            </w:r>
          </w:p>
          <w:p w14:paraId="23E64F20" w14:textId="77777777" w:rsidR="00F14705" w:rsidRDefault="00F14705" w:rsidP="005202CE">
            <w:pPr>
              <w:spacing w:before="14" w:line="200" w:lineRule="exact"/>
            </w:pPr>
            <w:r>
              <w:t>Unkey the VHF mic</w:t>
            </w:r>
          </w:p>
          <w:p w14:paraId="55763193" w14:textId="77777777" w:rsidR="00F14705" w:rsidRPr="009A37E0" w:rsidRDefault="00F14705" w:rsidP="005202CE">
            <w:pPr>
              <w:spacing w:before="14" w:line="200" w:lineRule="exact"/>
            </w:pPr>
            <w:r>
              <w:t>One Horn blast</w:t>
            </w:r>
          </w:p>
        </w:tc>
        <w:tc>
          <w:tcPr>
            <w:tcW w:w="2545" w:type="dxa"/>
            <w:vAlign w:val="bottom"/>
          </w:tcPr>
          <w:p w14:paraId="3258C206" w14:textId="77777777" w:rsidR="00F14705" w:rsidRPr="009A37E0" w:rsidRDefault="00F14705" w:rsidP="005202CE">
            <w:pPr>
              <w:spacing w:before="14" w:line="200" w:lineRule="exact"/>
              <w:rPr>
                <w:noProof/>
                <w:sz w:val="28"/>
                <w:szCs w:val="28"/>
              </w:rPr>
            </w:pPr>
            <w:r w:rsidRPr="009A37E0">
              <w:rPr>
                <w:noProof/>
                <w:sz w:val="28"/>
                <w:szCs w:val="28"/>
              </w:rPr>
              <w:drawing>
                <wp:anchor distT="0" distB="0" distL="114300" distR="114300" simplePos="0" relativeHeight="251741184" behindDoc="1" locked="0" layoutInCell="1" allowOverlap="1" wp14:anchorId="634A7E52" wp14:editId="3BDD073A">
                  <wp:simplePos x="0" y="0"/>
                  <wp:positionH relativeFrom="column">
                    <wp:posOffset>614680</wp:posOffset>
                  </wp:positionH>
                  <wp:positionV relativeFrom="paragraph">
                    <wp:posOffset>-265430</wp:posOffset>
                  </wp:positionV>
                  <wp:extent cx="457200" cy="376555"/>
                  <wp:effectExtent l="0" t="0" r="0" b="4445"/>
                  <wp:wrapNone/>
                  <wp:docPr id="7"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76555"/>
                          </a:xfrm>
                          <a:prstGeom prst="rect">
                            <a:avLst/>
                          </a:prstGeom>
                          <a:noFill/>
                        </pic:spPr>
                      </pic:pic>
                    </a:graphicData>
                  </a:graphic>
                  <wp14:sizeRelH relativeFrom="page">
                    <wp14:pctWidth>0</wp14:pctWidth>
                  </wp14:sizeRelH>
                  <wp14:sizeRelV relativeFrom="page">
                    <wp14:pctHeight>0</wp14:pctHeight>
                  </wp14:sizeRelV>
                </wp:anchor>
              </w:drawing>
            </w:r>
          </w:p>
        </w:tc>
      </w:tr>
      <w:tr w:rsidR="00F14705" w:rsidRPr="009A37E0" w14:paraId="7FAA9539" w14:textId="77777777" w:rsidTr="005202CE">
        <w:tc>
          <w:tcPr>
            <w:tcW w:w="1975" w:type="dxa"/>
          </w:tcPr>
          <w:p w14:paraId="44F854B0" w14:textId="77777777" w:rsidR="00F14705" w:rsidRPr="009A37E0" w:rsidRDefault="00F14705" w:rsidP="005202CE">
            <w:pPr>
              <w:spacing w:before="14" w:line="200" w:lineRule="exact"/>
            </w:pPr>
          </w:p>
        </w:tc>
        <w:tc>
          <w:tcPr>
            <w:tcW w:w="1890" w:type="dxa"/>
          </w:tcPr>
          <w:p w14:paraId="05D5C858" w14:textId="77777777" w:rsidR="00F14705" w:rsidRPr="009A37E0" w:rsidRDefault="00F14705" w:rsidP="005202CE">
            <w:pPr>
              <w:spacing w:before="14" w:line="200" w:lineRule="exact"/>
            </w:pPr>
            <w:r>
              <w:t>00:12:50</w:t>
            </w:r>
          </w:p>
        </w:tc>
        <w:tc>
          <w:tcPr>
            <w:tcW w:w="3420" w:type="dxa"/>
          </w:tcPr>
          <w:p w14:paraId="75739ABA" w14:textId="77777777" w:rsidR="00F14705" w:rsidRPr="009A37E0" w:rsidRDefault="00F14705" w:rsidP="005202CE">
            <w:pPr>
              <w:spacing w:before="14" w:line="200" w:lineRule="exact"/>
            </w:pPr>
            <w:r>
              <w:t>On command: Key the VHF mic next to the Smartphone speaker</w:t>
            </w:r>
          </w:p>
        </w:tc>
        <w:tc>
          <w:tcPr>
            <w:tcW w:w="2545" w:type="dxa"/>
            <w:vAlign w:val="center"/>
          </w:tcPr>
          <w:p w14:paraId="6F03CBB3" w14:textId="77777777" w:rsidR="00F14705" w:rsidRPr="009A37E0" w:rsidRDefault="00F14705" w:rsidP="005202CE">
            <w:pPr>
              <w:spacing w:before="14" w:line="200" w:lineRule="exact"/>
              <w:jc w:val="center"/>
              <w:rPr>
                <w:sz w:val="28"/>
                <w:szCs w:val="28"/>
              </w:rPr>
            </w:pPr>
          </w:p>
        </w:tc>
      </w:tr>
      <w:tr w:rsidR="00F14705" w:rsidRPr="009A37E0" w14:paraId="0B1509A4" w14:textId="77777777" w:rsidTr="005202CE">
        <w:tc>
          <w:tcPr>
            <w:tcW w:w="1975" w:type="dxa"/>
          </w:tcPr>
          <w:p w14:paraId="4E2BAE02" w14:textId="77777777" w:rsidR="00F14705" w:rsidRPr="009A37E0" w:rsidRDefault="00F14705" w:rsidP="005202CE">
            <w:pPr>
              <w:spacing w:before="14" w:line="200" w:lineRule="exact"/>
            </w:pPr>
            <w:r w:rsidRPr="009A37E0">
              <w:t>00:05:00</w:t>
            </w:r>
          </w:p>
        </w:tc>
        <w:tc>
          <w:tcPr>
            <w:tcW w:w="1890" w:type="dxa"/>
          </w:tcPr>
          <w:p w14:paraId="7CBF57C4" w14:textId="77777777" w:rsidR="00F14705" w:rsidRPr="009A37E0" w:rsidRDefault="00F14705" w:rsidP="005202CE">
            <w:pPr>
              <w:spacing w:before="14" w:line="200" w:lineRule="exact"/>
            </w:pPr>
            <w:r w:rsidRPr="009A37E0">
              <w:t>00:1</w:t>
            </w:r>
            <w:r>
              <w:t>3</w:t>
            </w:r>
            <w:r w:rsidRPr="009A37E0">
              <w:t>:00</w:t>
            </w:r>
          </w:p>
        </w:tc>
        <w:tc>
          <w:tcPr>
            <w:tcW w:w="3420" w:type="dxa"/>
          </w:tcPr>
          <w:p w14:paraId="539700A0" w14:textId="77777777" w:rsidR="00F14705" w:rsidRPr="009A37E0" w:rsidRDefault="00F14705" w:rsidP="005202CE">
            <w:pPr>
              <w:spacing w:before="14" w:line="200" w:lineRule="exact"/>
            </w:pPr>
            <w:r w:rsidRPr="009A37E0">
              <w:t>Start: Class B</w:t>
            </w:r>
          </w:p>
          <w:p w14:paraId="62FFCEDE" w14:textId="77777777" w:rsidR="00F14705" w:rsidRDefault="00F14705" w:rsidP="005202CE">
            <w:pPr>
              <w:spacing w:before="14" w:line="200" w:lineRule="exact"/>
            </w:pPr>
            <w:r>
              <w:t>Unkey the VHF mic</w:t>
            </w:r>
          </w:p>
          <w:p w14:paraId="0AB00533" w14:textId="77777777" w:rsidR="00F14705" w:rsidRPr="009A37E0" w:rsidRDefault="00F14705" w:rsidP="005202CE">
            <w:pPr>
              <w:spacing w:before="14" w:line="200" w:lineRule="exact"/>
            </w:pPr>
            <w:r>
              <w:t>Warning-Class A</w:t>
            </w:r>
          </w:p>
        </w:tc>
        <w:tc>
          <w:tcPr>
            <w:tcW w:w="2545" w:type="dxa"/>
            <w:vAlign w:val="bottom"/>
          </w:tcPr>
          <w:p w14:paraId="1DC4343F" w14:textId="77777777" w:rsidR="00F14705" w:rsidRPr="009A37E0" w:rsidRDefault="00F14705" w:rsidP="005202CE">
            <w:pPr>
              <w:spacing w:before="14" w:line="200" w:lineRule="exact"/>
              <w:rPr>
                <w:noProof/>
                <w:sz w:val="28"/>
                <w:szCs w:val="28"/>
              </w:rPr>
            </w:pPr>
            <w:r w:rsidRPr="009A37E0">
              <w:rPr>
                <w:noProof/>
                <w:sz w:val="28"/>
                <w:szCs w:val="28"/>
              </w:rPr>
              <w:drawing>
                <wp:anchor distT="0" distB="0" distL="114300" distR="114300" simplePos="0" relativeHeight="251742208" behindDoc="1" locked="0" layoutInCell="1" allowOverlap="1" wp14:anchorId="296B0414" wp14:editId="09883C19">
                  <wp:simplePos x="0" y="0"/>
                  <wp:positionH relativeFrom="column">
                    <wp:posOffset>622300</wp:posOffset>
                  </wp:positionH>
                  <wp:positionV relativeFrom="paragraph">
                    <wp:posOffset>-269875</wp:posOffset>
                  </wp:positionV>
                  <wp:extent cx="457200" cy="376555"/>
                  <wp:effectExtent l="0" t="0" r="0" b="4445"/>
                  <wp:wrapNone/>
                  <wp:docPr id="8"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76555"/>
                          </a:xfrm>
                          <a:prstGeom prst="rect">
                            <a:avLst/>
                          </a:prstGeom>
                          <a:noFill/>
                        </pic:spPr>
                      </pic:pic>
                    </a:graphicData>
                  </a:graphic>
                  <wp14:sizeRelH relativeFrom="page">
                    <wp14:pctWidth>0</wp14:pctWidth>
                  </wp14:sizeRelH>
                  <wp14:sizeRelV relativeFrom="page">
                    <wp14:pctHeight>0</wp14:pctHeight>
                  </wp14:sizeRelV>
                </wp:anchor>
              </w:drawing>
            </w:r>
          </w:p>
        </w:tc>
      </w:tr>
      <w:tr w:rsidR="00F14705" w:rsidRPr="009A37E0" w14:paraId="2CFC5075" w14:textId="77777777" w:rsidTr="005202CE">
        <w:tc>
          <w:tcPr>
            <w:tcW w:w="1975" w:type="dxa"/>
          </w:tcPr>
          <w:p w14:paraId="411F8742" w14:textId="77777777" w:rsidR="00F14705" w:rsidRPr="009A37E0" w:rsidRDefault="00F14705" w:rsidP="005202CE">
            <w:pPr>
              <w:spacing w:before="14" w:line="200" w:lineRule="exact"/>
            </w:pPr>
          </w:p>
        </w:tc>
        <w:tc>
          <w:tcPr>
            <w:tcW w:w="1890" w:type="dxa"/>
          </w:tcPr>
          <w:p w14:paraId="7194CF08" w14:textId="77777777" w:rsidR="00F14705" w:rsidRPr="009A37E0" w:rsidRDefault="00F14705" w:rsidP="005202CE">
            <w:pPr>
              <w:spacing w:before="14" w:line="200" w:lineRule="exact"/>
            </w:pPr>
            <w:r>
              <w:t>00:13:50</w:t>
            </w:r>
          </w:p>
        </w:tc>
        <w:tc>
          <w:tcPr>
            <w:tcW w:w="3420" w:type="dxa"/>
          </w:tcPr>
          <w:p w14:paraId="74D760DC" w14:textId="77777777" w:rsidR="00F14705" w:rsidRPr="009A37E0" w:rsidRDefault="00F14705" w:rsidP="005202CE">
            <w:pPr>
              <w:spacing w:before="14" w:line="200" w:lineRule="exact"/>
            </w:pPr>
            <w:r>
              <w:t>On command: Key the VHF mic next to the Smartphone speaker</w:t>
            </w:r>
          </w:p>
        </w:tc>
        <w:tc>
          <w:tcPr>
            <w:tcW w:w="2545" w:type="dxa"/>
            <w:vAlign w:val="center"/>
          </w:tcPr>
          <w:p w14:paraId="05ABDAFA" w14:textId="77777777" w:rsidR="00F14705" w:rsidRPr="009A37E0" w:rsidRDefault="00F14705" w:rsidP="005202CE">
            <w:pPr>
              <w:spacing w:before="14" w:line="200" w:lineRule="exact"/>
              <w:rPr>
                <w:sz w:val="28"/>
                <w:szCs w:val="28"/>
              </w:rPr>
            </w:pPr>
          </w:p>
        </w:tc>
      </w:tr>
      <w:tr w:rsidR="00F14705" w:rsidRPr="009A37E0" w14:paraId="57B8E3AE" w14:textId="77777777" w:rsidTr="005202CE">
        <w:tc>
          <w:tcPr>
            <w:tcW w:w="1975" w:type="dxa"/>
          </w:tcPr>
          <w:p w14:paraId="66A775B6" w14:textId="77777777" w:rsidR="00F14705" w:rsidRPr="009A37E0" w:rsidRDefault="00F14705" w:rsidP="005202CE">
            <w:pPr>
              <w:spacing w:before="14" w:line="200" w:lineRule="exact"/>
            </w:pPr>
            <w:r w:rsidRPr="009A37E0">
              <w:t>00:04:00</w:t>
            </w:r>
          </w:p>
        </w:tc>
        <w:tc>
          <w:tcPr>
            <w:tcW w:w="1890" w:type="dxa"/>
          </w:tcPr>
          <w:p w14:paraId="415BC5D2" w14:textId="77777777" w:rsidR="00F14705" w:rsidRPr="009A37E0" w:rsidRDefault="00F14705" w:rsidP="005202CE">
            <w:pPr>
              <w:spacing w:before="14" w:line="200" w:lineRule="exact"/>
            </w:pPr>
            <w:r w:rsidRPr="009A37E0">
              <w:t>00:1</w:t>
            </w:r>
            <w:r>
              <w:t>4</w:t>
            </w:r>
            <w:r w:rsidRPr="009A37E0">
              <w:t>:00</w:t>
            </w:r>
          </w:p>
        </w:tc>
        <w:tc>
          <w:tcPr>
            <w:tcW w:w="3420" w:type="dxa"/>
          </w:tcPr>
          <w:p w14:paraId="78C0E90B" w14:textId="77777777" w:rsidR="00F14705" w:rsidRPr="009A37E0" w:rsidRDefault="00F14705" w:rsidP="005202CE">
            <w:pPr>
              <w:spacing w:before="14" w:line="200" w:lineRule="exact"/>
            </w:pPr>
            <w:r w:rsidRPr="009A37E0">
              <w:t>Preparatory – Class A</w:t>
            </w:r>
          </w:p>
          <w:p w14:paraId="1BB95072" w14:textId="77777777" w:rsidR="00F14705" w:rsidRDefault="00F14705" w:rsidP="005202CE">
            <w:pPr>
              <w:spacing w:before="14" w:line="200" w:lineRule="exact"/>
            </w:pPr>
            <w:r>
              <w:t>Unkey the VHF mic</w:t>
            </w:r>
          </w:p>
          <w:p w14:paraId="2F4FEC39" w14:textId="77777777" w:rsidR="00F14705" w:rsidRPr="009A37E0" w:rsidRDefault="00F14705" w:rsidP="005202CE">
            <w:pPr>
              <w:spacing w:before="14" w:line="200" w:lineRule="exact"/>
            </w:pPr>
            <w:r>
              <w:t>One Horn Blast</w:t>
            </w:r>
          </w:p>
        </w:tc>
        <w:tc>
          <w:tcPr>
            <w:tcW w:w="2545" w:type="dxa"/>
            <w:vAlign w:val="bottom"/>
          </w:tcPr>
          <w:p w14:paraId="28261323" w14:textId="77777777" w:rsidR="00F14705" w:rsidRPr="009A37E0" w:rsidRDefault="00F14705" w:rsidP="005202CE">
            <w:pPr>
              <w:spacing w:before="14" w:line="200" w:lineRule="exact"/>
              <w:rPr>
                <w:noProof/>
                <w:sz w:val="28"/>
                <w:szCs w:val="28"/>
              </w:rPr>
            </w:pPr>
            <w:r w:rsidRPr="009A37E0">
              <w:rPr>
                <w:noProof/>
                <w:sz w:val="28"/>
                <w:szCs w:val="28"/>
              </w:rPr>
              <w:drawing>
                <wp:anchor distT="0" distB="0" distL="114300" distR="114300" simplePos="0" relativeHeight="251743232" behindDoc="1" locked="0" layoutInCell="1" allowOverlap="1" wp14:anchorId="4A7653D6" wp14:editId="387B20E5">
                  <wp:simplePos x="0" y="0"/>
                  <wp:positionH relativeFrom="column">
                    <wp:posOffset>648970</wp:posOffset>
                  </wp:positionH>
                  <wp:positionV relativeFrom="paragraph">
                    <wp:posOffset>-280035</wp:posOffset>
                  </wp:positionV>
                  <wp:extent cx="457200" cy="376555"/>
                  <wp:effectExtent l="0" t="0" r="0" b="4445"/>
                  <wp:wrapNone/>
                  <wp:docPr id="9"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76555"/>
                          </a:xfrm>
                          <a:prstGeom prst="rect">
                            <a:avLst/>
                          </a:prstGeom>
                          <a:noFill/>
                        </pic:spPr>
                      </pic:pic>
                    </a:graphicData>
                  </a:graphic>
                  <wp14:sizeRelH relativeFrom="page">
                    <wp14:pctWidth>0</wp14:pctWidth>
                  </wp14:sizeRelH>
                  <wp14:sizeRelV relativeFrom="page">
                    <wp14:pctHeight>0</wp14:pctHeight>
                  </wp14:sizeRelV>
                </wp:anchor>
              </w:drawing>
            </w:r>
          </w:p>
        </w:tc>
      </w:tr>
      <w:tr w:rsidR="00F14705" w:rsidRPr="009A37E0" w14:paraId="6980E407" w14:textId="77777777" w:rsidTr="005202CE">
        <w:tc>
          <w:tcPr>
            <w:tcW w:w="1975" w:type="dxa"/>
          </w:tcPr>
          <w:p w14:paraId="6B036C5D" w14:textId="77777777" w:rsidR="00F14705" w:rsidRPr="009A37E0" w:rsidRDefault="00F14705" w:rsidP="005202CE">
            <w:pPr>
              <w:spacing w:before="14" w:line="200" w:lineRule="exact"/>
            </w:pPr>
          </w:p>
        </w:tc>
        <w:tc>
          <w:tcPr>
            <w:tcW w:w="1890" w:type="dxa"/>
          </w:tcPr>
          <w:p w14:paraId="7D612A09" w14:textId="77777777" w:rsidR="00F14705" w:rsidRPr="009A37E0" w:rsidRDefault="00F14705" w:rsidP="005202CE">
            <w:pPr>
              <w:spacing w:before="14" w:line="200" w:lineRule="exact"/>
            </w:pPr>
            <w:r>
              <w:t>00:16:50</w:t>
            </w:r>
          </w:p>
        </w:tc>
        <w:tc>
          <w:tcPr>
            <w:tcW w:w="3420" w:type="dxa"/>
          </w:tcPr>
          <w:p w14:paraId="13969E06" w14:textId="77777777" w:rsidR="00F14705" w:rsidRPr="009A37E0" w:rsidRDefault="00F14705" w:rsidP="005202CE">
            <w:pPr>
              <w:spacing w:before="14" w:line="200" w:lineRule="exact"/>
            </w:pPr>
            <w:r>
              <w:t>On command: Key the VHF mic next to the Smartphone speaker</w:t>
            </w:r>
          </w:p>
        </w:tc>
        <w:tc>
          <w:tcPr>
            <w:tcW w:w="2545" w:type="dxa"/>
            <w:vAlign w:val="center"/>
          </w:tcPr>
          <w:p w14:paraId="1438FE4F" w14:textId="77777777" w:rsidR="00F14705" w:rsidRPr="009A37E0" w:rsidRDefault="00F14705" w:rsidP="005202CE">
            <w:pPr>
              <w:spacing w:before="14" w:line="200" w:lineRule="exact"/>
              <w:jc w:val="center"/>
              <w:rPr>
                <w:sz w:val="28"/>
                <w:szCs w:val="28"/>
              </w:rPr>
            </w:pPr>
          </w:p>
        </w:tc>
      </w:tr>
      <w:tr w:rsidR="00F14705" w:rsidRPr="009A37E0" w14:paraId="407924DF" w14:textId="77777777" w:rsidTr="005202CE">
        <w:tc>
          <w:tcPr>
            <w:tcW w:w="1975" w:type="dxa"/>
          </w:tcPr>
          <w:p w14:paraId="10B8DDC0" w14:textId="77777777" w:rsidR="00F14705" w:rsidRPr="009A37E0" w:rsidRDefault="00F14705" w:rsidP="005202CE">
            <w:pPr>
              <w:spacing w:before="14" w:line="200" w:lineRule="exact"/>
            </w:pPr>
            <w:r w:rsidRPr="009A37E0">
              <w:t>00:01:00</w:t>
            </w:r>
          </w:p>
        </w:tc>
        <w:tc>
          <w:tcPr>
            <w:tcW w:w="1890" w:type="dxa"/>
          </w:tcPr>
          <w:p w14:paraId="1F1FD63C" w14:textId="77777777" w:rsidR="00F14705" w:rsidRPr="009A37E0" w:rsidRDefault="00F14705" w:rsidP="005202CE">
            <w:pPr>
              <w:spacing w:before="14" w:line="200" w:lineRule="exact"/>
            </w:pPr>
            <w:r>
              <w:t>00:17</w:t>
            </w:r>
            <w:r w:rsidRPr="009A37E0">
              <w:t>:00</w:t>
            </w:r>
          </w:p>
        </w:tc>
        <w:tc>
          <w:tcPr>
            <w:tcW w:w="3420" w:type="dxa"/>
          </w:tcPr>
          <w:p w14:paraId="236A7A37" w14:textId="77777777" w:rsidR="00F14705" w:rsidRPr="009A37E0" w:rsidRDefault="00F14705" w:rsidP="005202CE">
            <w:pPr>
              <w:spacing w:before="14" w:line="200" w:lineRule="exact"/>
            </w:pPr>
            <w:r w:rsidRPr="009A37E0">
              <w:t>One Minute – Class A</w:t>
            </w:r>
          </w:p>
          <w:p w14:paraId="46DF4F38" w14:textId="77777777" w:rsidR="00F14705" w:rsidRDefault="00F14705" w:rsidP="005202CE">
            <w:pPr>
              <w:spacing w:before="14" w:line="200" w:lineRule="exact"/>
            </w:pPr>
            <w:r>
              <w:t>Unkey the VHF mic</w:t>
            </w:r>
          </w:p>
          <w:p w14:paraId="7FEEFCDE" w14:textId="77777777" w:rsidR="00F14705" w:rsidRPr="009A37E0" w:rsidRDefault="00F14705" w:rsidP="005202CE">
            <w:pPr>
              <w:spacing w:before="14" w:line="200" w:lineRule="exact"/>
            </w:pPr>
            <w:r>
              <w:t>One Horn blast</w:t>
            </w:r>
          </w:p>
        </w:tc>
        <w:tc>
          <w:tcPr>
            <w:tcW w:w="2545" w:type="dxa"/>
            <w:vAlign w:val="bottom"/>
          </w:tcPr>
          <w:p w14:paraId="0E67D593" w14:textId="77777777" w:rsidR="00F14705" w:rsidRPr="009A37E0" w:rsidRDefault="00F14705" w:rsidP="005202CE">
            <w:pPr>
              <w:spacing w:before="14" w:line="200" w:lineRule="exact"/>
              <w:rPr>
                <w:noProof/>
                <w:sz w:val="28"/>
                <w:szCs w:val="28"/>
              </w:rPr>
            </w:pPr>
            <w:r w:rsidRPr="009A37E0">
              <w:rPr>
                <w:noProof/>
                <w:sz w:val="28"/>
                <w:szCs w:val="28"/>
              </w:rPr>
              <w:drawing>
                <wp:anchor distT="0" distB="0" distL="114300" distR="114300" simplePos="0" relativeHeight="251744256" behindDoc="1" locked="0" layoutInCell="1" allowOverlap="1" wp14:anchorId="66A9B719" wp14:editId="17E225FB">
                  <wp:simplePos x="0" y="0"/>
                  <wp:positionH relativeFrom="column">
                    <wp:posOffset>673100</wp:posOffset>
                  </wp:positionH>
                  <wp:positionV relativeFrom="paragraph">
                    <wp:posOffset>-251460</wp:posOffset>
                  </wp:positionV>
                  <wp:extent cx="457200" cy="376555"/>
                  <wp:effectExtent l="0" t="0" r="0" b="4445"/>
                  <wp:wrapNone/>
                  <wp:docPr id="10"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76555"/>
                          </a:xfrm>
                          <a:prstGeom prst="rect">
                            <a:avLst/>
                          </a:prstGeom>
                          <a:noFill/>
                        </pic:spPr>
                      </pic:pic>
                    </a:graphicData>
                  </a:graphic>
                  <wp14:sizeRelH relativeFrom="page">
                    <wp14:pctWidth>0</wp14:pctWidth>
                  </wp14:sizeRelH>
                  <wp14:sizeRelV relativeFrom="page">
                    <wp14:pctHeight>0</wp14:pctHeight>
                  </wp14:sizeRelV>
                </wp:anchor>
              </w:drawing>
            </w:r>
          </w:p>
        </w:tc>
      </w:tr>
      <w:tr w:rsidR="00F14705" w:rsidRPr="009A37E0" w14:paraId="0543D561" w14:textId="77777777" w:rsidTr="005202CE">
        <w:tc>
          <w:tcPr>
            <w:tcW w:w="1975" w:type="dxa"/>
          </w:tcPr>
          <w:p w14:paraId="028848E5" w14:textId="77777777" w:rsidR="00F14705" w:rsidRPr="009A37E0" w:rsidRDefault="00F14705" w:rsidP="005202CE">
            <w:pPr>
              <w:spacing w:before="14" w:line="200" w:lineRule="exact"/>
            </w:pPr>
          </w:p>
        </w:tc>
        <w:tc>
          <w:tcPr>
            <w:tcW w:w="1890" w:type="dxa"/>
          </w:tcPr>
          <w:p w14:paraId="4161306A" w14:textId="77777777" w:rsidR="00F14705" w:rsidRPr="009A37E0" w:rsidRDefault="00F14705" w:rsidP="005202CE">
            <w:pPr>
              <w:spacing w:before="14" w:line="200" w:lineRule="exact"/>
            </w:pPr>
            <w:r>
              <w:t>00:01:50</w:t>
            </w:r>
          </w:p>
        </w:tc>
        <w:tc>
          <w:tcPr>
            <w:tcW w:w="3420" w:type="dxa"/>
          </w:tcPr>
          <w:p w14:paraId="488B2754" w14:textId="77777777" w:rsidR="00F14705" w:rsidRPr="009A37E0" w:rsidRDefault="00F14705" w:rsidP="005202CE">
            <w:pPr>
              <w:spacing w:before="14" w:line="200" w:lineRule="exact"/>
            </w:pPr>
            <w:r>
              <w:t>On command: Key the VHF mic next to the Smartphone speaker</w:t>
            </w:r>
          </w:p>
        </w:tc>
        <w:tc>
          <w:tcPr>
            <w:tcW w:w="2545" w:type="dxa"/>
            <w:vAlign w:val="center"/>
          </w:tcPr>
          <w:p w14:paraId="1D70A3AD" w14:textId="77777777" w:rsidR="00F14705" w:rsidRPr="009A37E0" w:rsidRDefault="00F14705" w:rsidP="005202CE">
            <w:pPr>
              <w:spacing w:before="14" w:line="200" w:lineRule="exact"/>
              <w:jc w:val="center"/>
              <w:rPr>
                <w:sz w:val="28"/>
                <w:szCs w:val="28"/>
              </w:rPr>
            </w:pPr>
          </w:p>
        </w:tc>
      </w:tr>
      <w:tr w:rsidR="00F14705" w:rsidRPr="009A37E0" w14:paraId="7B224E1A" w14:textId="77777777" w:rsidTr="005202CE">
        <w:tc>
          <w:tcPr>
            <w:tcW w:w="1975" w:type="dxa"/>
          </w:tcPr>
          <w:p w14:paraId="165DA031" w14:textId="77777777" w:rsidR="00F14705" w:rsidRPr="009A37E0" w:rsidRDefault="00F14705" w:rsidP="005202CE">
            <w:pPr>
              <w:spacing w:before="14" w:line="200" w:lineRule="exact"/>
            </w:pPr>
            <w:r w:rsidRPr="009A37E0">
              <w:t>00:00:00</w:t>
            </w:r>
          </w:p>
        </w:tc>
        <w:tc>
          <w:tcPr>
            <w:tcW w:w="1890" w:type="dxa"/>
          </w:tcPr>
          <w:p w14:paraId="20D722E3" w14:textId="77777777" w:rsidR="00F14705" w:rsidRPr="009A37E0" w:rsidRDefault="00F14705" w:rsidP="005202CE">
            <w:pPr>
              <w:spacing w:before="14" w:line="200" w:lineRule="exact"/>
            </w:pPr>
            <w:r>
              <w:t>00:18</w:t>
            </w:r>
            <w:r w:rsidRPr="009A37E0">
              <w:t>:00</w:t>
            </w:r>
          </w:p>
        </w:tc>
        <w:tc>
          <w:tcPr>
            <w:tcW w:w="3420" w:type="dxa"/>
          </w:tcPr>
          <w:p w14:paraId="786222F2" w14:textId="77777777" w:rsidR="00F14705" w:rsidRPr="009A37E0" w:rsidRDefault="00F14705" w:rsidP="005202CE">
            <w:pPr>
              <w:spacing w:before="14" w:line="200" w:lineRule="exact"/>
            </w:pPr>
            <w:r w:rsidRPr="009A37E0">
              <w:t>Start: Class A</w:t>
            </w:r>
          </w:p>
          <w:p w14:paraId="67E39EDD" w14:textId="77777777" w:rsidR="00F14705" w:rsidRDefault="00F14705" w:rsidP="005202CE">
            <w:pPr>
              <w:spacing w:before="14" w:line="200" w:lineRule="exact"/>
            </w:pPr>
            <w:r>
              <w:t>Unkey the VHF mic</w:t>
            </w:r>
          </w:p>
          <w:p w14:paraId="2252755B" w14:textId="77777777" w:rsidR="00F14705" w:rsidRPr="009A37E0" w:rsidRDefault="00F14705" w:rsidP="005202CE">
            <w:pPr>
              <w:spacing w:before="14" w:line="200" w:lineRule="exact"/>
            </w:pPr>
            <w:r>
              <w:t>One Horn blast</w:t>
            </w:r>
          </w:p>
        </w:tc>
        <w:tc>
          <w:tcPr>
            <w:tcW w:w="2545" w:type="dxa"/>
          </w:tcPr>
          <w:p w14:paraId="506CDB35" w14:textId="77777777" w:rsidR="00F14705" w:rsidRPr="009A37E0" w:rsidRDefault="00F14705" w:rsidP="005202CE">
            <w:pPr>
              <w:spacing w:before="14" w:line="200" w:lineRule="exact"/>
              <w:rPr>
                <w:noProof/>
                <w:sz w:val="28"/>
                <w:szCs w:val="28"/>
              </w:rPr>
            </w:pPr>
            <w:r w:rsidRPr="009A37E0">
              <w:rPr>
                <w:noProof/>
                <w:sz w:val="28"/>
                <w:szCs w:val="28"/>
              </w:rPr>
              <w:drawing>
                <wp:anchor distT="0" distB="0" distL="114300" distR="114300" simplePos="0" relativeHeight="251745280" behindDoc="1" locked="0" layoutInCell="1" allowOverlap="1" wp14:anchorId="59D7D73D" wp14:editId="48691CD2">
                  <wp:simplePos x="0" y="0"/>
                  <wp:positionH relativeFrom="column">
                    <wp:posOffset>699135</wp:posOffset>
                  </wp:positionH>
                  <wp:positionV relativeFrom="paragraph">
                    <wp:posOffset>6350</wp:posOffset>
                  </wp:positionV>
                  <wp:extent cx="457200" cy="376555"/>
                  <wp:effectExtent l="0" t="0" r="0" b="4445"/>
                  <wp:wrapNone/>
                  <wp:docPr id="18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76555"/>
                          </a:xfrm>
                          <a:prstGeom prst="rect">
                            <a:avLst/>
                          </a:prstGeom>
                          <a:noFill/>
                        </pic:spPr>
                      </pic:pic>
                    </a:graphicData>
                  </a:graphic>
                  <wp14:sizeRelH relativeFrom="page">
                    <wp14:pctWidth>0</wp14:pctWidth>
                  </wp14:sizeRelH>
                  <wp14:sizeRelV relativeFrom="page">
                    <wp14:pctHeight>0</wp14:pctHeight>
                  </wp14:sizeRelV>
                </wp:anchor>
              </w:drawing>
            </w:r>
          </w:p>
        </w:tc>
      </w:tr>
    </w:tbl>
    <w:p w14:paraId="6E1B3115" w14:textId="77777777" w:rsidR="005015B9" w:rsidRPr="009A37E0" w:rsidRDefault="005015B9">
      <w:pPr>
        <w:spacing w:before="9" w:line="220" w:lineRule="exact"/>
        <w:rPr>
          <w:sz w:val="22"/>
          <w:szCs w:val="22"/>
        </w:rPr>
      </w:pPr>
    </w:p>
    <w:p w14:paraId="2436D35D" w14:textId="77777777" w:rsidR="005015B9" w:rsidRPr="009A37E0" w:rsidRDefault="005015B9">
      <w:pPr>
        <w:spacing w:before="11" w:line="220" w:lineRule="exact"/>
        <w:rPr>
          <w:sz w:val="22"/>
          <w:szCs w:val="22"/>
        </w:rPr>
      </w:pPr>
    </w:p>
    <w:p w14:paraId="66575D71" w14:textId="77777777" w:rsidR="00C56E13" w:rsidRPr="009A37E0" w:rsidRDefault="00C56E13" w:rsidP="00C56E13">
      <w:pPr>
        <w:ind w:left="440"/>
        <w:rPr>
          <w:w w:val="99"/>
        </w:rPr>
      </w:pPr>
    </w:p>
    <w:p w14:paraId="40A89CE8" w14:textId="77777777" w:rsidR="00F562C8" w:rsidRDefault="00F562C8" w:rsidP="00C56E13">
      <w:pPr>
        <w:ind w:left="440"/>
        <w:rPr>
          <w:w w:val="99"/>
        </w:rPr>
      </w:pPr>
      <w:r>
        <w:rPr>
          <w:w w:val="99"/>
        </w:rPr>
        <w:t>Record the</w:t>
      </w:r>
      <w:r w:rsidR="00CB722B" w:rsidRPr="009A37E0">
        <w:t xml:space="preserve"> </w:t>
      </w:r>
      <w:r w:rsidR="00CB722B" w:rsidRPr="009A37E0">
        <w:rPr>
          <w:w w:val="99"/>
        </w:rPr>
        <w:t>actual</w:t>
      </w:r>
      <w:r w:rsidR="00CB722B" w:rsidRPr="009A37E0">
        <w:t xml:space="preserve"> </w:t>
      </w:r>
      <w:r w:rsidR="00CB722B" w:rsidRPr="009A37E0">
        <w:rPr>
          <w:w w:val="99"/>
        </w:rPr>
        <w:t>starting</w:t>
      </w:r>
      <w:r w:rsidR="00CB722B" w:rsidRPr="009A37E0">
        <w:t xml:space="preserve"> </w:t>
      </w:r>
      <w:r w:rsidR="00CB722B" w:rsidRPr="009A37E0">
        <w:rPr>
          <w:w w:val="99"/>
        </w:rPr>
        <w:t>time</w:t>
      </w:r>
      <w:r w:rsidR="00CB722B" w:rsidRPr="009A37E0">
        <w:t xml:space="preserve"> </w:t>
      </w:r>
      <w:r w:rsidR="00833EB4" w:rsidRPr="009A37E0">
        <w:t xml:space="preserve">for each class </w:t>
      </w:r>
      <w:r w:rsidR="00CB722B" w:rsidRPr="009A37E0">
        <w:rPr>
          <w:w w:val="99"/>
        </w:rPr>
        <w:t>(</w:t>
      </w:r>
      <w:r w:rsidR="0023530E" w:rsidRPr="009A37E0">
        <w:rPr>
          <w:w w:val="99"/>
        </w:rPr>
        <w:t>example: 181</w:t>
      </w:r>
      <w:r w:rsidR="00C56E13" w:rsidRPr="009A37E0">
        <w:rPr>
          <w:w w:val="99"/>
        </w:rPr>
        <w:t>0</w:t>
      </w:r>
      <w:r w:rsidR="0023530E" w:rsidRPr="009A37E0">
        <w:rPr>
          <w:w w:val="99"/>
        </w:rPr>
        <w:t>:00</w:t>
      </w:r>
      <w:r w:rsidR="00CB722B" w:rsidRPr="009A37E0">
        <w:rPr>
          <w:w w:val="99"/>
        </w:rPr>
        <w:t>)</w:t>
      </w:r>
      <w:r w:rsidR="00CB722B" w:rsidRPr="009A37E0">
        <w:t xml:space="preserve"> </w:t>
      </w:r>
      <w:r w:rsidR="00CB722B" w:rsidRPr="009A37E0">
        <w:rPr>
          <w:w w:val="99"/>
        </w:rPr>
        <w:t>on</w:t>
      </w:r>
      <w:r w:rsidR="00CB722B" w:rsidRPr="009A37E0">
        <w:t xml:space="preserve"> </w:t>
      </w:r>
      <w:r w:rsidR="00CB722B" w:rsidRPr="009A37E0">
        <w:rPr>
          <w:w w:val="99"/>
        </w:rPr>
        <w:t>the</w:t>
      </w:r>
      <w:r w:rsidR="00CB722B" w:rsidRPr="009A37E0">
        <w:t xml:space="preserve"> </w:t>
      </w:r>
      <w:r>
        <w:t>S</w:t>
      </w:r>
      <w:r>
        <w:rPr>
          <w:w w:val="99"/>
        </w:rPr>
        <w:t>core</w:t>
      </w:r>
      <w:r w:rsidR="00CB722B" w:rsidRPr="009A37E0">
        <w:t xml:space="preserve"> </w:t>
      </w:r>
      <w:r w:rsidR="00CB722B" w:rsidRPr="009A37E0">
        <w:rPr>
          <w:w w:val="99"/>
        </w:rPr>
        <w:t>sheet.</w:t>
      </w:r>
      <w:r w:rsidR="00833EB4" w:rsidRPr="009A37E0">
        <w:rPr>
          <w:w w:val="99"/>
        </w:rPr>
        <w:t xml:space="preserve"> </w:t>
      </w:r>
    </w:p>
    <w:p w14:paraId="1F98367E" w14:textId="77777777" w:rsidR="00F562C8" w:rsidRDefault="00F562C8" w:rsidP="00C56E13">
      <w:pPr>
        <w:ind w:left="440"/>
        <w:rPr>
          <w:w w:val="99"/>
        </w:rPr>
      </w:pPr>
    </w:p>
    <w:p w14:paraId="2D6F3AD2" w14:textId="77777777" w:rsidR="005015B9" w:rsidRDefault="00833EB4" w:rsidP="00C56E13">
      <w:pPr>
        <w:ind w:left="440"/>
        <w:rPr>
          <w:w w:val="99"/>
        </w:rPr>
      </w:pPr>
      <w:r w:rsidRPr="009A37E0">
        <w:rPr>
          <w:w w:val="99"/>
        </w:rPr>
        <w:t>If</w:t>
      </w:r>
      <w:r w:rsidRPr="009A37E0">
        <w:t xml:space="preserve"> </w:t>
      </w:r>
      <w:r w:rsidRPr="009A37E0">
        <w:rPr>
          <w:w w:val="99"/>
        </w:rPr>
        <w:t>any</w:t>
      </w:r>
      <w:r w:rsidRPr="009A37E0">
        <w:t xml:space="preserve"> </w:t>
      </w:r>
      <w:r w:rsidRPr="009A37E0">
        <w:rPr>
          <w:w w:val="99"/>
        </w:rPr>
        <w:t>boat</w:t>
      </w:r>
      <w:r w:rsidRPr="009A37E0">
        <w:t xml:space="preserve"> </w:t>
      </w:r>
      <w:r w:rsidRPr="009A37E0">
        <w:rPr>
          <w:w w:val="99"/>
        </w:rPr>
        <w:t>is</w:t>
      </w:r>
      <w:r w:rsidRPr="009A37E0">
        <w:t xml:space="preserve"> </w:t>
      </w:r>
      <w:r w:rsidRPr="009A37E0">
        <w:rPr>
          <w:w w:val="99"/>
        </w:rPr>
        <w:t>over</w:t>
      </w:r>
      <w:r w:rsidRPr="009A37E0">
        <w:t xml:space="preserve"> the starting line </w:t>
      </w:r>
      <w:r w:rsidRPr="009A37E0">
        <w:rPr>
          <w:w w:val="99"/>
        </w:rPr>
        <w:t>early,</w:t>
      </w:r>
      <w:r w:rsidRPr="009A37E0">
        <w:t xml:space="preserve"> </w:t>
      </w:r>
      <w:r w:rsidRPr="009A37E0">
        <w:rPr>
          <w:w w:val="99"/>
        </w:rPr>
        <w:t>follow</w:t>
      </w:r>
      <w:r w:rsidRPr="009A37E0">
        <w:t xml:space="preserve"> </w:t>
      </w:r>
      <w:r w:rsidRPr="009A37E0">
        <w:rPr>
          <w:w w:val="99"/>
        </w:rPr>
        <w:t>the</w:t>
      </w:r>
      <w:r w:rsidRPr="009A37E0">
        <w:t xml:space="preserve"> </w:t>
      </w:r>
      <w:r w:rsidRPr="009A37E0">
        <w:rPr>
          <w:w w:val="99"/>
        </w:rPr>
        <w:t>Over</w:t>
      </w:r>
      <w:r w:rsidRPr="009A37E0">
        <w:t xml:space="preserve"> </w:t>
      </w:r>
      <w:r w:rsidRPr="009A37E0">
        <w:rPr>
          <w:w w:val="99"/>
        </w:rPr>
        <w:t>Early</w:t>
      </w:r>
      <w:r w:rsidRPr="009A37E0">
        <w:t xml:space="preserve"> </w:t>
      </w:r>
      <w:r w:rsidRPr="009A37E0">
        <w:rPr>
          <w:w w:val="99"/>
        </w:rPr>
        <w:t>Procedure</w:t>
      </w:r>
      <w:r w:rsidRPr="009A37E0">
        <w:t xml:space="preserve"> </w:t>
      </w:r>
      <w:r w:rsidRPr="009A37E0">
        <w:rPr>
          <w:w w:val="99"/>
        </w:rPr>
        <w:t>listed</w:t>
      </w:r>
      <w:r w:rsidRPr="009A37E0">
        <w:t xml:space="preserve"> </w:t>
      </w:r>
      <w:r w:rsidRPr="009A37E0">
        <w:rPr>
          <w:w w:val="99"/>
        </w:rPr>
        <w:t>below.</w:t>
      </w:r>
    </w:p>
    <w:p w14:paraId="1F3042DD" w14:textId="77777777" w:rsidR="00AE5B7A" w:rsidRDefault="00AE5B7A" w:rsidP="00AE5B7A">
      <w:pPr>
        <w:pStyle w:val="ListParagraph"/>
        <w:numPr>
          <w:ilvl w:val="0"/>
          <w:numId w:val="7"/>
        </w:numPr>
        <w:rPr>
          <w:b/>
          <w:w w:val="99"/>
        </w:rPr>
      </w:pPr>
      <w:r>
        <w:rPr>
          <w:b/>
          <w:w w:val="99"/>
        </w:rPr>
        <w:t>DURING AND AFTER THE RACE</w:t>
      </w:r>
    </w:p>
    <w:p w14:paraId="1981D115" w14:textId="77777777" w:rsidR="00AE5B7A" w:rsidRPr="00AE5B7A" w:rsidRDefault="00AE5B7A" w:rsidP="00AE5B7A">
      <w:pPr>
        <w:ind w:left="440"/>
        <w:rPr>
          <w:b/>
          <w:w w:val="99"/>
        </w:rPr>
      </w:pPr>
    </w:p>
    <w:p w14:paraId="243EE055" w14:textId="77777777" w:rsidR="00F562C8" w:rsidRDefault="005202CE" w:rsidP="00C56E13">
      <w:pPr>
        <w:ind w:left="440"/>
        <w:rPr>
          <w:w w:val="99"/>
        </w:rPr>
      </w:pPr>
      <w:r>
        <w:rPr>
          <w:w w:val="99"/>
        </w:rPr>
        <w:t>If the progress of boats around the course makes you suspect that the course will take much longer to complete than you thought, consider shortening the course using the procedure below.</w:t>
      </w:r>
    </w:p>
    <w:p w14:paraId="1B30DE38" w14:textId="77777777" w:rsidR="005202CE" w:rsidRDefault="005202CE" w:rsidP="00C56E13">
      <w:pPr>
        <w:ind w:left="440"/>
        <w:rPr>
          <w:w w:val="99"/>
        </w:rPr>
      </w:pPr>
    </w:p>
    <w:p w14:paraId="3CC9CCCE" w14:textId="77777777" w:rsidR="00AE5B7A" w:rsidRDefault="00AE5B7A" w:rsidP="00AE5B7A">
      <w:pPr>
        <w:ind w:left="440"/>
        <w:rPr>
          <w:w w:val="99"/>
        </w:rPr>
      </w:pPr>
      <w:r w:rsidRPr="009A37E0">
        <w:rPr>
          <w:w w:val="99"/>
        </w:rPr>
        <w:t>As</w:t>
      </w:r>
      <w:r w:rsidRPr="009A37E0">
        <w:t xml:space="preserve"> </w:t>
      </w:r>
      <w:r w:rsidRPr="009A37E0">
        <w:rPr>
          <w:w w:val="99"/>
        </w:rPr>
        <w:t>each</w:t>
      </w:r>
      <w:r w:rsidRPr="009A37E0">
        <w:t xml:space="preserve"> </w:t>
      </w:r>
      <w:r w:rsidRPr="009A37E0">
        <w:rPr>
          <w:w w:val="99"/>
        </w:rPr>
        <w:t>boat</w:t>
      </w:r>
      <w:r w:rsidRPr="009A37E0">
        <w:t xml:space="preserve"> </w:t>
      </w:r>
      <w:r w:rsidRPr="009A37E0">
        <w:rPr>
          <w:w w:val="99"/>
        </w:rPr>
        <w:t>crosses</w:t>
      </w:r>
      <w:r w:rsidRPr="009A37E0">
        <w:t xml:space="preserve"> </w:t>
      </w:r>
      <w:r w:rsidRPr="009A37E0">
        <w:rPr>
          <w:w w:val="99"/>
        </w:rPr>
        <w:t>the</w:t>
      </w:r>
      <w:r w:rsidRPr="009A37E0">
        <w:t xml:space="preserve"> </w:t>
      </w:r>
      <w:r w:rsidRPr="009A37E0">
        <w:rPr>
          <w:w w:val="99"/>
        </w:rPr>
        <w:t>finish</w:t>
      </w:r>
      <w:r w:rsidRPr="009A37E0">
        <w:t xml:space="preserve"> </w:t>
      </w:r>
      <w:r w:rsidRPr="009A37E0">
        <w:rPr>
          <w:w w:val="99"/>
        </w:rPr>
        <w:t>line</w:t>
      </w:r>
      <w:r w:rsidRPr="009A37E0">
        <w:t xml:space="preserve"> </w:t>
      </w:r>
      <w:r w:rsidRPr="009A37E0">
        <w:rPr>
          <w:w w:val="99"/>
        </w:rPr>
        <w:t>(defined</w:t>
      </w:r>
      <w:r w:rsidRPr="009A37E0">
        <w:t xml:space="preserve"> </w:t>
      </w:r>
      <w:r w:rsidRPr="009A37E0">
        <w:rPr>
          <w:w w:val="99"/>
        </w:rPr>
        <w:t>as</w:t>
      </w:r>
      <w:r w:rsidRPr="009A37E0">
        <w:t xml:space="preserve"> </w:t>
      </w:r>
      <w:r w:rsidRPr="009A37E0">
        <w:rPr>
          <w:w w:val="99"/>
        </w:rPr>
        <w:t>when</w:t>
      </w:r>
      <w:r w:rsidRPr="009A37E0">
        <w:t xml:space="preserve"> </w:t>
      </w:r>
      <w:r w:rsidRPr="009A37E0">
        <w:rPr>
          <w:w w:val="99"/>
        </w:rPr>
        <w:t>the</w:t>
      </w:r>
      <w:r w:rsidRPr="009A37E0">
        <w:t xml:space="preserve"> </w:t>
      </w:r>
      <w:r w:rsidRPr="009A37E0">
        <w:rPr>
          <w:w w:val="99"/>
        </w:rPr>
        <w:t>first</w:t>
      </w:r>
      <w:r w:rsidRPr="009A37E0">
        <w:t xml:space="preserve"> </w:t>
      </w:r>
      <w:r w:rsidRPr="009A37E0">
        <w:rPr>
          <w:w w:val="99"/>
        </w:rPr>
        <w:t>moment</w:t>
      </w:r>
      <w:r w:rsidRPr="009A37E0">
        <w:t xml:space="preserve"> </w:t>
      </w:r>
      <w:r w:rsidRPr="009A37E0">
        <w:rPr>
          <w:w w:val="99"/>
        </w:rPr>
        <w:t>when</w:t>
      </w:r>
      <w:r w:rsidRPr="009A37E0">
        <w:t xml:space="preserve"> </w:t>
      </w:r>
      <w:r w:rsidRPr="009A37E0">
        <w:rPr>
          <w:w w:val="99"/>
        </w:rPr>
        <w:t>any portion</w:t>
      </w:r>
      <w:r w:rsidRPr="009A37E0">
        <w:t xml:space="preserve"> </w:t>
      </w:r>
      <w:r w:rsidRPr="009A37E0">
        <w:rPr>
          <w:w w:val="99"/>
        </w:rPr>
        <w:t>of</w:t>
      </w:r>
      <w:r w:rsidRPr="009A37E0">
        <w:t xml:space="preserve"> </w:t>
      </w:r>
      <w:r w:rsidRPr="009A37E0">
        <w:rPr>
          <w:w w:val="99"/>
        </w:rPr>
        <w:t>the</w:t>
      </w:r>
      <w:r w:rsidRPr="009A37E0">
        <w:t xml:space="preserve"> </w:t>
      </w:r>
      <w:r>
        <w:rPr>
          <w:w w:val="99"/>
        </w:rPr>
        <w:t xml:space="preserve">boat hull </w:t>
      </w:r>
      <w:r w:rsidRPr="009A37E0">
        <w:rPr>
          <w:w w:val="99"/>
        </w:rPr>
        <w:t>crosses</w:t>
      </w:r>
      <w:r w:rsidRPr="009A37E0">
        <w:t xml:space="preserve"> </w:t>
      </w:r>
      <w:r w:rsidRPr="009A37E0">
        <w:rPr>
          <w:w w:val="99"/>
        </w:rPr>
        <w:t>the</w:t>
      </w:r>
      <w:r w:rsidRPr="009A37E0">
        <w:t xml:space="preserve"> </w:t>
      </w:r>
      <w:r w:rsidRPr="009A37E0">
        <w:rPr>
          <w:w w:val="99"/>
        </w:rPr>
        <w:t>finish</w:t>
      </w:r>
      <w:r w:rsidRPr="009A37E0">
        <w:t xml:space="preserve"> </w:t>
      </w:r>
      <w:r w:rsidRPr="009A37E0">
        <w:rPr>
          <w:w w:val="99"/>
        </w:rPr>
        <w:t>line),</w:t>
      </w:r>
      <w:r w:rsidRPr="009A37E0">
        <w:t xml:space="preserve"> </w:t>
      </w:r>
      <w:r w:rsidRPr="009A37E0">
        <w:rPr>
          <w:w w:val="99"/>
        </w:rPr>
        <w:t>sound</w:t>
      </w:r>
      <w:r w:rsidRPr="009A37E0">
        <w:t xml:space="preserve"> </w:t>
      </w:r>
      <w:r w:rsidRPr="009A37E0">
        <w:rPr>
          <w:w w:val="99"/>
        </w:rPr>
        <w:t>one</w:t>
      </w:r>
      <w:r w:rsidRPr="009A37E0">
        <w:t xml:space="preserve"> </w:t>
      </w:r>
      <w:r w:rsidRPr="009A37E0">
        <w:rPr>
          <w:w w:val="99"/>
        </w:rPr>
        <w:t>horn;</w:t>
      </w:r>
      <w:r w:rsidRPr="009A37E0">
        <w:t xml:space="preserve"> </w:t>
      </w:r>
      <w:r w:rsidRPr="009A37E0">
        <w:rPr>
          <w:w w:val="99"/>
        </w:rPr>
        <w:t>call</w:t>
      </w:r>
      <w:r w:rsidRPr="009A37E0">
        <w:t xml:space="preserve"> </w:t>
      </w:r>
      <w:r w:rsidRPr="009A37E0">
        <w:rPr>
          <w:w w:val="99"/>
        </w:rPr>
        <w:t>out</w:t>
      </w:r>
      <w:r w:rsidRPr="009A37E0">
        <w:t xml:space="preserve"> </w:t>
      </w:r>
      <w:r w:rsidRPr="009A37E0">
        <w:rPr>
          <w:w w:val="99"/>
        </w:rPr>
        <w:t>the</w:t>
      </w:r>
      <w:r w:rsidRPr="009A37E0">
        <w:t xml:space="preserve"> </w:t>
      </w:r>
      <w:r w:rsidRPr="009A37E0">
        <w:rPr>
          <w:w w:val="99"/>
        </w:rPr>
        <w:t>sail</w:t>
      </w:r>
      <w:r w:rsidRPr="009A37E0">
        <w:t xml:space="preserve"> </w:t>
      </w:r>
      <w:r w:rsidRPr="009A37E0">
        <w:rPr>
          <w:w w:val="99"/>
        </w:rPr>
        <w:t>number</w:t>
      </w:r>
      <w:r w:rsidRPr="009A37E0">
        <w:t xml:space="preserve"> </w:t>
      </w:r>
      <w:r w:rsidRPr="009A37E0">
        <w:rPr>
          <w:w w:val="99"/>
        </w:rPr>
        <w:t>and</w:t>
      </w:r>
      <w:r w:rsidRPr="009A37E0">
        <w:t xml:space="preserve"> </w:t>
      </w:r>
      <w:r w:rsidRPr="009A37E0">
        <w:rPr>
          <w:w w:val="99"/>
        </w:rPr>
        <w:t>hail</w:t>
      </w:r>
      <w:r w:rsidRPr="009A37E0">
        <w:t xml:space="preserve"> </w:t>
      </w:r>
      <w:r w:rsidRPr="009A37E0">
        <w:rPr>
          <w:w w:val="99"/>
        </w:rPr>
        <w:t>the</w:t>
      </w:r>
      <w:r w:rsidRPr="009A37E0">
        <w:t xml:space="preserve"> </w:t>
      </w:r>
      <w:r w:rsidRPr="009A37E0">
        <w:rPr>
          <w:w w:val="99"/>
        </w:rPr>
        <w:t>boat</w:t>
      </w:r>
      <w:r w:rsidRPr="009A37E0">
        <w:t xml:space="preserve"> </w:t>
      </w:r>
      <w:r w:rsidRPr="009A37E0">
        <w:rPr>
          <w:w w:val="99"/>
        </w:rPr>
        <w:t>as</w:t>
      </w:r>
      <w:r w:rsidRPr="009A37E0">
        <w:t xml:space="preserve"> </w:t>
      </w:r>
      <w:r w:rsidRPr="009A37E0">
        <w:rPr>
          <w:w w:val="99"/>
        </w:rPr>
        <w:t>“over”.</w:t>
      </w:r>
      <w:r w:rsidRPr="009A37E0">
        <w:t xml:space="preserve"> </w:t>
      </w:r>
      <w:r>
        <w:rPr>
          <w:w w:val="99"/>
        </w:rPr>
        <w:t>The first finisher in each of the three classes gets a single horn instead of the verbal hail.</w:t>
      </w:r>
    </w:p>
    <w:p w14:paraId="24C2D919" w14:textId="77777777" w:rsidR="00AE5B7A" w:rsidRDefault="00AE5B7A" w:rsidP="00AE5B7A">
      <w:pPr>
        <w:ind w:left="440" w:right="273"/>
      </w:pPr>
    </w:p>
    <w:p w14:paraId="620F5AE3" w14:textId="3F175531" w:rsidR="00AE5B7A" w:rsidRPr="00AE5B7A" w:rsidRDefault="00AE5B7A" w:rsidP="00AE5B7A">
      <w:pPr>
        <w:ind w:left="440"/>
        <w:rPr>
          <w:b/>
          <w:w w:val="99"/>
        </w:rPr>
      </w:pPr>
      <w:r>
        <w:rPr>
          <w:w w:val="99"/>
        </w:rPr>
        <w:t xml:space="preserve">Record the </w:t>
      </w:r>
      <w:r w:rsidR="0078088B">
        <w:rPr>
          <w:w w:val="99"/>
        </w:rPr>
        <w:t xml:space="preserve">local </w:t>
      </w:r>
      <w:r>
        <w:rPr>
          <w:w w:val="99"/>
        </w:rPr>
        <w:t xml:space="preserve">finish time for each boat in time of day in </w:t>
      </w:r>
      <w:proofErr w:type="spellStart"/>
      <w:r>
        <w:rPr>
          <w:w w:val="99"/>
        </w:rPr>
        <w:t>hh:</w:t>
      </w:r>
      <w:proofErr w:type="gramStart"/>
      <w:r>
        <w:rPr>
          <w:w w:val="99"/>
        </w:rPr>
        <w:t>mm:ss</w:t>
      </w:r>
      <w:proofErr w:type="spellEnd"/>
      <w:proofErr w:type="gramEnd"/>
      <w:r>
        <w:rPr>
          <w:w w:val="99"/>
        </w:rPr>
        <w:t xml:space="preserve"> on the Score Sheet. </w:t>
      </w:r>
      <w:r w:rsidRPr="00AE5B7A">
        <w:rPr>
          <w:b/>
          <w:w w:val="99"/>
        </w:rPr>
        <w:t>DONOT RECORD ELAPSED TIME</w:t>
      </w:r>
    </w:p>
    <w:p w14:paraId="021EA942" w14:textId="77777777" w:rsidR="00AE5B7A" w:rsidRDefault="00AE5B7A" w:rsidP="00AE5B7A">
      <w:pPr>
        <w:ind w:left="440" w:right="273"/>
        <w:rPr>
          <w:w w:val="99"/>
        </w:rPr>
      </w:pPr>
    </w:p>
    <w:p w14:paraId="6D5006F1" w14:textId="77777777" w:rsidR="00F562C8" w:rsidRDefault="00F562C8" w:rsidP="00C56E13">
      <w:pPr>
        <w:ind w:left="440"/>
        <w:rPr>
          <w:w w:val="99"/>
        </w:rPr>
      </w:pPr>
      <w:r>
        <w:rPr>
          <w:w w:val="99"/>
        </w:rPr>
        <w:t>Record any protests</w:t>
      </w:r>
      <w:r w:rsidR="00AE5B7A">
        <w:rPr>
          <w:w w:val="99"/>
        </w:rPr>
        <w:t>, penalties,</w:t>
      </w:r>
      <w:r>
        <w:rPr>
          <w:w w:val="99"/>
        </w:rPr>
        <w:t xml:space="preserve"> </w:t>
      </w:r>
      <w:r w:rsidR="001F234F">
        <w:rPr>
          <w:w w:val="99"/>
        </w:rPr>
        <w:t xml:space="preserve">withdraws, failure to return to start after being over early </w:t>
      </w:r>
      <w:r>
        <w:rPr>
          <w:w w:val="99"/>
        </w:rPr>
        <w:t xml:space="preserve">or other things that you think will be important to the scorer </w:t>
      </w:r>
      <w:r w:rsidR="005202CE">
        <w:rPr>
          <w:w w:val="99"/>
        </w:rPr>
        <w:t xml:space="preserve">and RC Chair </w:t>
      </w:r>
      <w:r>
        <w:rPr>
          <w:w w:val="99"/>
        </w:rPr>
        <w:t>on the Score sheet.</w:t>
      </w:r>
    </w:p>
    <w:p w14:paraId="32272DB6" w14:textId="77777777" w:rsidR="00AE5B7A" w:rsidRDefault="00AE5B7A" w:rsidP="00C56E13">
      <w:pPr>
        <w:ind w:left="440"/>
        <w:rPr>
          <w:w w:val="99"/>
        </w:rPr>
      </w:pPr>
    </w:p>
    <w:p w14:paraId="241167BA" w14:textId="77777777" w:rsidR="005202CE" w:rsidRDefault="001F234F" w:rsidP="005202CE">
      <w:pPr>
        <w:ind w:left="440"/>
        <w:rPr>
          <w:color w:val="000000"/>
        </w:rPr>
      </w:pPr>
      <w:r>
        <w:rPr>
          <w:w w:val="99"/>
        </w:rPr>
        <w:t xml:space="preserve">It is </w:t>
      </w:r>
      <w:r w:rsidRPr="003A5AF0">
        <w:rPr>
          <w:w w:val="99"/>
        </w:rPr>
        <w:t>occasionally necessary to score competitors as TL</w:t>
      </w:r>
      <w:r w:rsidR="003A5AF0">
        <w:rPr>
          <w:w w:val="99"/>
        </w:rPr>
        <w:t>E</w:t>
      </w:r>
      <w:r w:rsidRPr="003A5AF0">
        <w:rPr>
          <w:w w:val="99"/>
        </w:rPr>
        <w:t xml:space="preserve">. </w:t>
      </w:r>
      <w:r w:rsidR="003A5AF0">
        <w:rPr>
          <w:w w:val="99"/>
        </w:rPr>
        <w:t xml:space="preserve"> </w:t>
      </w:r>
      <w:r w:rsidR="00F562C8" w:rsidRPr="003A5AF0">
        <w:rPr>
          <w:w w:val="99"/>
        </w:rPr>
        <w:t xml:space="preserve">The time limit expiration </w:t>
      </w:r>
      <w:r w:rsidR="003A5AF0">
        <w:rPr>
          <w:w w:val="99"/>
        </w:rPr>
        <w:t>rule</w:t>
      </w:r>
      <w:r w:rsidR="005202CE" w:rsidRPr="003A5AF0">
        <w:rPr>
          <w:w w:val="99"/>
        </w:rPr>
        <w:t xml:space="preserve"> is as follows:</w:t>
      </w:r>
      <w:r w:rsidR="003A5AF0" w:rsidRPr="003A5AF0">
        <w:t xml:space="preserve"> Any boat not finishing within 45 minutes of the finish of the first boat in her class will be scored TLE (Time Limit Expired</w:t>
      </w:r>
      <w:r w:rsidR="003A5AF0" w:rsidRPr="003A5AF0">
        <w:rPr>
          <w:color w:val="000000"/>
        </w:rPr>
        <w:t>). This 45 minute TLE scoring do</w:t>
      </w:r>
      <w:r w:rsidR="00063102">
        <w:rPr>
          <w:color w:val="000000"/>
        </w:rPr>
        <w:t>es not apply to the Chesapeake C</w:t>
      </w:r>
      <w:r w:rsidR="003A5AF0" w:rsidRPr="003A5AF0">
        <w:rPr>
          <w:color w:val="000000"/>
        </w:rPr>
        <w:t>lass C.</w:t>
      </w:r>
      <w:r w:rsidR="003A5AF0">
        <w:rPr>
          <w:color w:val="000000"/>
        </w:rPr>
        <w:t xml:space="preserve">  Announce the approaching time limit for Classes B and </w:t>
      </w:r>
      <w:proofErr w:type="spellStart"/>
      <w:r w:rsidR="003A5AF0">
        <w:rPr>
          <w:color w:val="000000"/>
        </w:rPr>
        <w:t>A</w:t>
      </w:r>
      <w:proofErr w:type="spellEnd"/>
      <w:r w:rsidR="003A5AF0">
        <w:rPr>
          <w:color w:val="000000"/>
        </w:rPr>
        <w:t xml:space="preserve"> over the VHF Radio.</w:t>
      </w:r>
    </w:p>
    <w:p w14:paraId="4AC4FE6C" w14:textId="77777777" w:rsidR="003A5AF0" w:rsidRPr="003A5AF0" w:rsidRDefault="003A5AF0" w:rsidP="005202CE">
      <w:pPr>
        <w:ind w:left="440"/>
        <w:rPr>
          <w:w w:val="99"/>
        </w:rPr>
      </w:pPr>
    </w:p>
    <w:p w14:paraId="02614363" w14:textId="5EAB9B8A" w:rsidR="003A5AF0" w:rsidRPr="00063102" w:rsidRDefault="00063102" w:rsidP="003A5AF0">
      <w:pPr>
        <w:ind w:left="440" w:right="273"/>
        <w:rPr>
          <w:b/>
        </w:rPr>
      </w:pPr>
      <w:r w:rsidRPr="00063102">
        <w:rPr>
          <w:b/>
          <w:w w:val="99"/>
        </w:rPr>
        <w:t xml:space="preserve">Before you return to Linstead pier to stow the RC gear:  Check the </w:t>
      </w:r>
      <w:r w:rsidR="003A5AF0" w:rsidRPr="00063102">
        <w:rPr>
          <w:b/>
          <w:w w:val="99"/>
        </w:rPr>
        <w:t>Score sheet</w:t>
      </w:r>
      <w:r w:rsidR="003A5AF0" w:rsidRPr="00063102">
        <w:rPr>
          <w:b/>
        </w:rPr>
        <w:t xml:space="preserve"> </w:t>
      </w:r>
      <w:r w:rsidRPr="00063102">
        <w:rPr>
          <w:b/>
        </w:rPr>
        <w:t xml:space="preserve">and Wind Recording Sheet for completeness and </w:t>
      </w:r>
      <w:r w:rsidR="003A5AF0" w:rsidRPr="00063102">
        <w:rPr>
          <w:b/>
          <w:w w:val="99"/>
        </w:rPr>
        <w:t>photograph</w:t>
      </w:r>
      <w:r w:rsidRPr="00063102">
        <w:rPr>
          <w:b/>
          <w:w w:val="99"/>
        </w:rPr>
        <w:t xml:space="preserve"> them and </w:t>
      </w:r>
      <w:r w:rsidR="003A5AF0" w:rsidRPr="00063102">
        <w:rPr>
          <w:b/>
          <w:w w:val="99"/>
        </w:rPr>
        <w:t>text</w:t>
      </w:r>
      <w:r w:rsidRPr="00063102">
        <w:rPr>
          <w:b/>
          <w:w w:val="99"/>
        </w:rPr>
        <w:t xml:space="preserve"> the Score Sheet image</w:t>
      </w:r>
      <w:r w:rsidR="003A5AF0" w:rsidRPr="00063102">
        <w:rPr>
          <w:b/>
        </w:rPr>
        <w:t xml:space="preserve"> </w:t>
      </w:r>
      <w:r w:rsidR="003A5AF0" w:rsidRPr="00063102">
        <w:rPr>
          <w:b/>
          <w:w w:val="99"/>
        </w:rPr>
        <w:t>to</w:t>
      </w:r>
      <w:r w:rsidR="003A5AF0" w:rsidRPr="00063102">
        <w:rPr>
          <w:b/>
        </w:rPr>
        <w:t xml:space="preserve"> </w:t>
      </w:r>
      <w:r w:rsidR="003A5AF0" w:rsidRPr="00063102">
        <w:rPr>
          <w:b/>
          <w:w w:val="99"/>
        </w:rPr>
        <w:t>the</w:t>
      </w:r>
      <w:r w:rsidR="003A5AF0" w:rsidRPr="00063102">
        <w:rPr>
          <w:b/>
        </w:rPr>
        <w:t xml:space="preserve"> RBSA </w:t>
      </w:r>
      <w:r w:rsidR="003A5AF0" w:rsidRPr="00063102">
        <w:rPr>
          <w:b/>
          <w:w w:val="99"/>
        </w:rPr>
        <w:t xml:space="preserve">scorer at the phone number located on the Score Sheet </w:t>
      </w:r>
      <w:r w:rsidRPr="00063102">
        <w:rPr>
          <w:b/>
          <w:w w:val="99"/>
        </w:rPr>
        <w:t xml:space="preserve">and the Wind Recording sheet to </w:t>
      </w:r>
      <w:r>
        <w:rPr>
          <w:b/>
          <w:w w:val="99"/>
        </w:rPr>
        <w:t xml:space="preserve">the </w:t>
      </w:r>
      <w:r w:rsidRPr="00063102">
        <w:rPr>
          <w:b/>
          <w:w w:val="99"/>
        </w:rPr>
        <w:t xml:space="preserve">RBSA </w:t>
      </w:r>
      <w:r>
        <w:rPr>
          <w:b/>
          <w:w w:val="99"/>
        </w:rPr>
        <w:t xml:space="preserve">point of </w:t>
      </w:r>
      <w:r w:rsidRPr="00063102">
        <w:rPr>
          <w:b/>
          <w:w w:val="99"/>
        </w:rPr>
        <w:t>contact identified on that sheet.  Keep the paper score sheet and wind sheet with you in case there are any question</w:t>
      </w:r>
      <w:r>
        <w:rPr>
          <w:b/>
          <w:w w:val="99"/>
        </w:rPr>
        <w:t>s that come up later.</w:t>
      </w:r>
    </w:p>
    <w:p w14:paraId="6862F1BF" w14:textId="77777777" w:rsidR="005202CE" w:rsidRDefault="005202CE" w:rsidP="005202CE">
      <w:pPr>
        <w:ind w:left="440"/>
        <w:rPr>
          <w:w w:val="99"/>
        </w:rPr>
      </w:pPr>
    </w:p>
    <w:p w14:paraId="36E122DA" w14:textId="77777777" w:rsidR="000268B6" w:rsidRDefault="000268B6" w:rsidP="005202CE">
      <w:pPr>
        <w:ind w:left="440"/>
        <w:rPr>
          <w:b/>
          <w:w w:val="99"/>
        </w:rPr>
      </w:pPr>
    </w:p>
    <w:p w14:paraId="7602D657" w14:textId="77777777" w:rsidR="000268B6" w:rsidRDefault="000268B6" w:rsidP="000268B6">
      <w:pPr>
        <w:pStyle w:val="ListParagraph"/>
        <w:numPr>
          <w:ilvl w:val="0"/>
          <w:numId w:val="7"/>
        </w:numPr>
        <w:rPr>
          <w:b/>
          <w:w w:val="99"/>
        </w:rPr>
      </w:pPr>
      <w:r>
        <w:rPr>
          <w:b/>
          <w:w w:val="99"/>
        </w:rPr>
        <w:t>PROCEDURES</w:t>
      </w:r>
    </w:p>
    <w:p w14:paraId="65E5BCF1" w14:textId="77777777" w:rsidR="000268B6" w:rsidRPr="000268B6" w:rsidRDefault="000268B6" w:rsidP="000268B6">
      <w:pPr>
        <w:ind w:left="440"/>
        <w:rPr>
          <w:b/>
          <w:w w:val="99"/>
        </w:rPr>
      </w:pPr>
    </w:p>
    <w:p w14:paraId="398E54C6" w14:textId="77777777" w:rsidR="00063102" w:rsidRDefault="00CB722B" w:rsidP="005202CE">
      <w:pPr>
        <w:ind w:left="440"/>
        <w:rPr>
          <w:b/>
        </w:rPr>
      </w:pPr>
      <w:r w:rsidRPr="009A37E0">
        <w:rPr>
          <w:b/>
          <w:w w:val="99"/>
        </w:rPr>
        <w:t>Over</w:t>
      </w:r>
      <w:r w:rsidRPr="009A37E0">
        <w:rPr>
          <w:b/>
        </w:rPr>
        <w:t xml:space="preserve"> </w:t>
      </w:r>
      <w:r w:rsidRPr="009A37E0">
        <w:rPr>
          <w:b/>
          <w:w w:val="99"/>
        </w:rPr>
        <w:t>Early</w:t>
      </w:r>
      <w:r w:rsidRPr="009A37E0">
        <w:rPr>
          <w:b/>
        </w:rPr>
        <w:t xml:space="preserve"> </w:t>
      </w:r>
      <w:r w:rsidRPr="009A37E0">
        <w:rPr>
          <w:b/>
          <w:w w:val="99"/>
        </w:rPr>
        <w:t>Procedure</w:t>
      </w:r>
      <w:r w:rsidRPr="009A37E0">
        <w:rPr>
          <w:b/>
        </w:rPr>
        <w:t xml:space="preserve"> </w:t>
      </w:r>
    </w:p>
    <w:p w14:paraId="24570700" w14:textId="77777777" w:rsidR="00063102" w:rsidRDefault="00063102" w:rsidP="005202CE">
      <w:pPr>
        <w:ind w:left="440"/>
        <w:rPr>
          <w:b/>
        </w:rPr>
      </w:pPr>
    </w:p>
    <w:p w14:paraId="39B44106" w14:textId="77777777" w:rsidR="005015B9" w:rsidRPr="009A37E0" w:rsidRDefault="00063102" w:rsidP="005202CE">
      <w:pPr>
        <w:ind w:left="440"/>
      </w:pPr>
      <w:r>
        <w:rPr>
          <w:w w:val="99"/>
        </w:rPr>
        <w:t>I</w:t>
      </w:r>
      <w:r w:rsidR="00CB722B" w:rsidRPr="009A37E0">
        <w:rPr>
          <w:w w:val="99"/>
        </w:rPr>
        <w:t>t is</w:t>
      </w:r>
      <w:r w:rsidR="00CB722B" w:rsidRPr="009A37E0">
        <w:t xml:space="preserve"> </w:t>
      </w:r>
      <w:r w:rsidR="00CB722B" w:rsidRPr="009A37E0">
        <w:rPr>
          <w:w w:val="99"/>
        </w:rPr>
        <w:t>the</w:t>
      </w:r>
      <w:r w:rsidR="00CB722B" w:rsidRPr="009A37E0">
        <w:t xml:space="preserve"> </w:t>
      </w:r>
      <w:r w:rsidR="00CB722B" w:rsidRPr="009A37E0">
        <w:rPr>
          <w:w w:val="99"/>
        </w:rPr>
        <w:t>responsibility</w:t>
      </w:r>
      <w:r w:rsidR="00CB722B" w:rsidRPr="009A37E0">
        <w:t xml:space="preserve"> </w:t>
      </w:r>
      <w:r w:rsidR="00CB722B" w:rsidRPr="009A37E0">
        <w:rPr>
          <w:w w:val="99"/>
        </w:rPr>
        <w:t>of</w:t>
      </w:r>
      <w:r w:rsidR="00CB722B" w:rsidRPr="009A37E0">
        <w:t xml:space="preserve"> </w:t>
      </w:r>
      <w:r w:rsidR="00CB722B" w:rsidRPr="009A37E0">
        <w:rPr>
          <w:w w:val="99"/>
        </w:rPr>
        <w:t>the</w:t>
      </w:r>
      <w:r w:rsidR="00CB722B" w:rsidRPr="009A37E0">
        <w:t xml:space="preserve"> </w:t>
      </w:r>
      <w:r>
        <w:rPr>
          <w:w w:val="99"/>
        </w:rPr>
        <w:t>competitor</w:t>
      </w:r>
      <w:r w:rsidR="00CB722B" w:rsidRPr="009A37E0">
        <w:t xml:space="preserve"> </w:t>
      </w:r>
      <w:r w:rsidR="00CB722B" w:rsidRPr="009A37E0">
        <w:rPr>
          <w:w w:val="99"/>
        </w:rPr>
        <w:t>to</w:t>
      </w:r>
      <w:r w:rsidR="00CB722B" w:rsidRPr="009A37E0">
        <w:t xml:space="preserve"> </w:t>
      </w:r>
      <w:r w:rsidR="00CB722B" w:rsidRPr="009A37E0">
        <w:rPr>
          <w:w w:val="99"/>
        </w:rPr>
        <w:t>determine</w:t>
      </w:r>
      <w:r w:rsidR="00CB722B" w:rsidRPr="009A37E0">
        <w:t xml:space="preserve"> </w:t>
      </w:r>
      <w:r w:rsidR="00CB722B" w:rsidRPr="009A37E0">
        <w:rPr>
          <w:w w:val="99"/>
        </w:rPr>
        <w:t>if</w:t>
      </w:r>
      <w:r w:rsidR="00CB722B" w:rsidRPr="009A37E0">
        <w:t xml:space="preserve"> </w:t>
      </w:r>
      <w:r w:rsidR="00CB722B" w:rsidRPr="009A37E0">
        <w:rPr>
          <w:w w:val="99"/>
        </w:rPr>
        <w:t>the</w:t>
      </w:r>
      <w:r w:rsidR="00CB722B" w:rsidRPr="009A37E0">
        <w:t xml:space="preserve"> </w:t>
      </w:r>
      <w:r w:rsidR="00CB722B" w:rsidRPr="009A37E0">
        <w:rPr>
          <w:w w:val="99"/>
        </w:rPr>
        <w:t>race</w:t>
      </w:r>
      <w:r w:rsidR="00CB722B" w:rsidRPr="009A37E0">
        <w:t xml:space="preserve"> </w:t>
      </w:r>
      <w:r w:rsidR="00CB722B" w:rsidRPr="009A37E0">
        <w:rPr>
          <w:w w:val="99"/>
        </w:rPr>
        <w:t>committee</w:t>
      </w:r>
      <w:r w:rsidR="00CB722B" w:rsidRPr="009A37E0">
        <w:t xml:space="preserve"> </w:t>
      </w:r>
      <w:r w:rsidR="00CB722B" w:rsidRPr="009A37E0">
        <w:rPr>
          <w:w w:val="99"/>
        </w:rPr>
        <w:t>has</w:t>
      </w:r>
      <w:r w:rsidR="00CB722B" w:rsidRPr="009A37E0">
        <w:t xml:space="preserve"> </w:t>
      </w:r>
      <w:r w:rsidR="00CB722B" w:rsidRPr="009A37E0">
        <w:rPr>
          <w:w w:val="99"/>
        </w:rPr>
        <w:t>called</w:t>
      </w:r>
      <w:r w:rsidR="00CB722B" w:rsidRPr="009A37E0">
        <w:t xml:space="preserve"> </w:t>
      </w:r>
      <w:r w:rsidR="00CB722B" w:rsidRPr="009A37E0">
        <w:rPr>
          <w:w w:val="99"/>
        </w:rPr>
        <w:t>them</w:t>
      </w:r>
      <w:r w:rsidR="00CB722B" w:rsidRPr="009A37E0">
        <w:t xml:space="preserve"> </w:t>
      </w:r>
      <w:r w:rsidR="00CB722B" w:rsidRPr="009A37E0">
        <w:rPr>
          <w:w w:val="99"/>
        </w:rPr>
        <w:t>over</w:t>
      </w:r>
      <w:r w:rsidR="00CB722B" w:rsidRPr="009A37E0">
        <w:t xml:space="preserve"> </w:t>
      </w:r>
      <w:r w:rsidR="00CB722B" w:rsidRPr="009A37E0">
        <w:rPr>
          <w:w w:val="99"/>
        </w:rPr>
        <w:t>early.</w:t>
      </w:r>
    </w:p>
    <w:p w14:paraId="532F5B98" w14:textId="77777777" w:rsidR="005015B9" w:rsidRPr="009A37E0" w:rsidRDefault="005015B9">
      <w:pPr>
        <w:spacing w:before="10" w:line="220" w:lineRule="exact"/>
        <w:rPr>
          <w:sz w:val="22"/>
          <w:szCs w:val="22"/>
        </w:rPr>
      </w:pPr>
    </w:p>
    <w:p w14:paraId="5AD9BCF2" w14:textId="77777777" w:rsidR="005015B9" w:rsidRPr="009A37E0" w:rsidRDefault="00DA6FA3">
      <w:pPr>
        <w:ind w:left="440" w:right="277"/>
      </w:pPr>
      <w:r>
        <w:pict w14:anchorId="03838015">
          <v:shapetype id="_x0000_t202" coordsize="21600,21600" o:spt="202" path="m,l,21600r21600,l21600,xe">
            <v:stroke joinstyle="miter"/>
            <v:path gradientshapeok="t" o:connecttype="rect"/>
          </v:shapetype>
          <v:shape id="_x0000_s1030" type="#_x0000_t202" alt="" style="position:absolute;left:0;text-align:left;margin-left:366pt;margin-top:31.3pt;width:94.95pt;height:94.5pt;z-index:-251724800;mso-wrap-style:square;mso-wrap-edited:f;mso-width-percent:0;mso-height-percent:0;mso-position-horizontal-relative:page;mso-width-percent:0;mso-height-percent:0;v-text-anchor:top" filled="f" stroked="f">
            <v:textbox inset="0,0,0,0">
              <w:txbxContent>
                <w:p w14:paraId="26272D34" w14:textId="77777777" w:rsidR="005202CE" w:rsidRDefault="005202CE">
                  <w:pPr>
                    <w:spacing w:line="200" w:lineRule="exact"/>
                  </w:pPr>
                </w:p>
                <w:p w14:paraId="47FDF470" w14:textId="77777777" w:rsidR="005202CE" w:rsidRDefault="005202CE">
                  <w:pPr>
                    <w:spacing w:line="200" w:lineRule="exact"/>
                  </w:pPr>
                </w:p>
                <w:p w14:paraId="749750A4" w14:textId="77777777" w:rsidR="005202CE" w:rsidRDefault="005202CE">
                  <w:pPr>
                    <w:spacing w:line="200" w:lineRule="exact"/>
                  </w:pPr>
                </w:p>
                <w:p w14:paraId="6BFD8941" w14:textId="77777777" w:rsidR="005202CE" w:rsidRDefault="005202CE">
                  <w:pPr>
                    <w:spacing w:line="200" w:lineRule="exact"/>
                  </w:pPr>
                </w:p>
                <w:p w14:paraId="78876F2E" w14:textId="77777777" w:rsidR="005202CE" w:rsidRDefault="005202CE">
                  <w:pPr>
                    <w:spacing w:before="7" w:line="240" w:lineRule="exact"/>
                    <w:rPr>
                      <w:sz w:val="24"/>
                      <w:szCs w:val="24"/>
                    </w:rPr>
                  </w:pPr>
                </w:p>
                <w:p w14:paraId="7EC13F8D" w14:textId="77777777" w:rsidR="005202CE" w:rsidRDefault="005202CE">
                  <w:pPr>
                    <w:ind w:right="11"/>
                    <w:jc w:val="right"/>
                  </w:pPr>
                </w:p>
              </w:txbxContent>
            </v:textbox>
            <w10:wrap anchorx="page"/>
          </v:shape>
        </w:pict>
      </w:r>
      <w:r w:rsidR="00CB722B" w:rsidRPr="009A37E0">
        <w:rPr>
          <w:w w:val="99"/>
        </w:rPr>
        <w:t>If</w:t>
      </w:r>
      <w:r w:rsidR="00CB722B" w:rsidRPr="009A37E0">
        <w:t xml:space="preserve"> </w:t>
      </w:r>
      <w:r w:rsidR="00CB722B" w:rsidRPr="009A37E0">
        <w:rPr>
          <w:w w:val="99"/>
        </w:rPr>
        <w:t>one</w:t>
      </w:r>
      <w:r w:rsidR="00CB722B" w:rsidRPr="009A37E0">
        <w:t xml:space="preserve"> </w:t>
      </w:r>
      <w:r w:rsidR="00CB722B" w:rsidRPr="009A37E0">
        <w:rPr>
          <w:w w:val="99"/>
        </w:rPr>
        <w:t>boat</w:t>
      </w:r>
      <w:r w:rsidR="00CB722B" w:rsidRPr="009A37E0">
        <w:t xml:space="preserve"> </w:t>
      </w:r>
      <w:r w:rsidR="00CB722B" w:rsidRPr="009A37E0">
        <w:rPr>
          <w:w w:val="99"/>
        </w:rPr>
        <w:t>is</w:t>
      </w:r>
      <w:r w:rsidR="00CB722B" w:rsidRPr="009A37E0">
        <w:t xml:space="preserve"> </w:t>
      </w:r>
      <w:r w:rsidR="00CB722B" w:rsidRPr="009A37E0">
        <w:rPr>
          <w:w w:val="99"/>
        </w:rPr>
        <w:t>over</w:t>
      </w:r>
      <w:r w:rsidR="00CB722B" w:rsidRPr="009A37E0">
        <w:t xml:space="preserve"> </w:t>
      </w:r>
      <w:r w:rsidR="00CB722B" w:rsidRPr="009A37E0">
        <w:rPr>
          <w:w w:val="99"/>
        </w:rPr>
        <w:t>early,</w:t>
      </w:r>
      <w:r w:rsidR="00CB722B" w:rsidRPr="009A37E0">
        <w:t xml:space="preserve"> </w:t>
      </w:r>
      <w:r w:rsidR="00CB722B" w:rsidRPr="009A37E0">
        <w:rPr>
          <w:w w:val="99"/>
        </w:rPr>
        <w:t>display</w:t>
      </w:r>
      <w:r w:rsidR="00CB722B" w:rsidRPr="009A37E0">
        <w:t xml:space="preserve"> </w:t>
      </w:r>
      <w:r w:rsidR="00CB722B" w:rsidRPr="009A37E0">
        <w:rPr>
          <w:w w:val="99"/>
        </w:rPr>
        <w:t>Flag</w:t>
      </w:r>
      <w:r w:rsidR="00CB722B" w:rsidRPr="009A37E0">
        <w:t xml:space="preserve"> </w:t>
      </w:r>
      <w:r w:rsidR="00CB722B" w:rsidRPr="009A37E0">
        <w:rPr>
          <w:w w:val="99"/>
        </w:rPr>
        <w:t>“X”,</w:t>
      </w:r>
      <w:r w:rsidR="00CB722B" w:rsidRPr="009A37E0">
        <w:t xml:space="preserve"> </w:t>
      </w:r>
      <w:r w:rsidR="00CB722B" w:rsidRPr="009A37E0">
        <w:rPr>
          <w:w w:val="99"/>
        </w:rPr>
        <w:t>sound</w:t>
      </w:r>
      <w:r w:rsidR="00CB722B" w:rsidRPr="009A37E0">
        <w:t xml:space="preserve"> </w:t>
      </w:r>
      <w:r w:rsidR="00CB722B" w:rsidRPr="009A37E0">
        <w:rPr>
          <w:w w:val="99"/>
        </w:rPr>
        <w:t>the</w:t>
      </w:r>
      <w:r w:rsidR="00CB722B" w:rsidRPr="009A37E0">
        <w:t xml:space="preserve"> </w:t>
      </w:r>
      <w:r w:rsidR="00CB722B" w:rsidRPr="009A37E0">
        <w:rPr>
          <w:w w:val="99"/>
        </w:rPr>
        <w:t>horn</w:t>
      </w:r>
      <w:r w:rsidR="00CB722B" w:rsidRPr="009A37E0">
        <w:t xml:space="preserve"> </w:t>
      </w:r>
      <w:r w:rsidR="00CB722B" w:rsidRPr="009A37E0">
        <w:rPr>
          <w:w w:val="99"/>
        </w:rPr>
        <w:t>once</w:t>
      </w:r>
      <w:r w:rsidR="00063102">
        <w:rPr>
          <w:w w:val="99"/>
        </w:rPr>
        <w:t>,</w:t>
      </w:r>
      <w:r w:rsidR="00CB722B" w:rsidRPr="009A37E0">
        <w:t xml:space="preserve"> </w:t>
      </w:r>
      <w:r w:rsidR="00CB722B" w:rsidRPr="009A37E0">
        <w:rPr>
          <w:w w:val="99"/>
        </w:rPr>
        <w:t>and</w:t>
      </w:r>
      <w:r w:rsidR="00CB722B" w:rsidRPr="009A37E0">
        <w:t xml:space="preserve"> </w:t>
      </w:r>
      <w:r w:rsidR="00CB722B" w:rsidRPr="009A37E0">
        <w:rPr>
          <w:w w:val="99"/>
        </w:rPr>
        <w:t>call</w:t>
      </w:r>
      <w:r w:rsidR="00CB722B" w:rsidRPr="009A37E0">
        <w:t xml:space="preserve"> </w:t>
      </w:r>
      <w:r w:rsidR="00CB722B" w:rsidRPr="009A37E0">
        <w:rPr>
          <w:w w:val="99"/>
        </w:rPr>
        <w:t>out</w:t>
      </w:r>
      <w:r w:rsidR="00CB722B" w:rsidRPr="009A37E0">
        <w:t xml:space="preserve"> </w:t>
      </w:r>
      <w:r w:rsidR="00CB722B" w:rsidRPr="009A37E0">
        <w:rPr>
          <w:w w:val="99"/>
        </w:rPr>
        <w:t>her</w:t>
      </w:r>
      <w:r w:rsidR="00CB722B" w:rsidRPr="009A37E0">
        <w:t xml:space="preserve"> </w:t>
      </w:r>
      <w:r w:rsidR="00CB722B" w:rsidRPr="009A37E0">
        <w:rPr>
          <w:w w:val="99"/>
        </w:rPr>
        <w:t>sail</w:t>
      </w:r>
      <w:r w:rsidR="00CB722B" w:rsidRPr="009A37E0">
        <w:t xml:space="preserve"> </w:t>
      </w:r>
      <w:r w:rsidR="00CB722B" w:rsidRPr="009A37E0">
        <w:rPr>
          <w:w w:val="99"/>
        </w:rPr>
        <w:t>number.</w:t>
      </w:r>
      <w:r w:rsidR="00CB722B" w:rsidRPr="009A37E0">
        <w:t xml:space="preserve"> </w:t>
      </w:r>
      <w:r w:rsidR="00F84212">
        <w:t>Repeat this information over the VHF</w:t>
      </w:r>
      <w:r w:rsidR="003A5AF0">
        <w:t xml:space="preserve"> radio</w:t>
      </w:r>
      <w:r w:rsidR="005202CE">
        <w:t xml:space="preserve">. </w:t>
      </w:r>
      <w:r w:rsidR="00F84212">
        <w:t xml:space="preserve"> </w:t>
      </w:r>
      <w:r w:rsidR="00CB722B" w:rsidRPr="009A37E0">
        <w:rPr>
          <w:w w:val="99"/>
        </w:rPr>
        <w:t>When</w:t>
      </w:r>
      <w:r w:rsidR="00CB722B" w:rsidRPr="009A37E0">
        <w:t xml:space="preserve"> </w:t>
      </w:r>
      <w:r w:rsidR="00CB722B" w:rsidRPr="009A37E0">
        <w:rPr>
          <w:w w:val="99"/>
        </w:rPr>
        <w:t>the boat</w:t>
      </w:r>
      <w:r w:rsidR="00CB722B" w:rsidRPr="009A37E0">
        <w:t xml:space="preserve"> </w:t>
      </w:r>
      <w:r w:rsidR="00CB722B" w:rsidRPr="009A37E0">
        <w:rPr>
          <w:w w:val="99"/>
        </w:rPr>
        <w:t>has</w:t>
      </w:r>
      <w:r w:rsidR="00CB722B" w:rsidRPr="009A37E0">
        <w:t xml:space="preserve"> </w:t>
      </w:r>
      <w:r w:rsidR="00F84212">
        <w:t xml:space="preserve">fully </w:t>
      </w:r>
      <w:r w:rsidR="00CB722B" w:rsidRPr="009A37E0">
        <w:rPr>
          <w:w w:val="99"/>
        </w:rPr>
        <w:t>returned</w:t>
      </w:r>
      <w:r w:rsidR="00CB722B" w:rsidRPr="009A37E0">
        <w:t xml:space="preserve"> </w:t>
      </w:r>
      <w:r w:rsidR="00F84212">
        <w:t>to the pre</w:t>
      </w:r>
      <w:r w:rsidR="005202CE">
        <w:t>-</w:t>
      </w:r>
      <w:r w:rsidR="00F84212">
        <w:t>start side of the</w:t>
      </w:r>
      <w:r w:rsidR="00CB722B" w:rsidRPr="009A37E0">
        <w:t xml:space="preserve"> </w:t>
      </w:r>
      <w:r w:rsidR="00CB722B" w:rsidRPr="009A37E0">
        <w:rPr>
          <w:w w:val="99"/>
        </w:rPr>
        <w:t>line,</w:t>
      </w:r>
      <w:r w:rsidR="00CB722B" w:rsidRPr="009A37E0">
        <w:t xml:space="preserve"> </w:t>
      </w:r>
      <w:r w:rsidR="00CB722B" w:rsidRPr="009A37E0">
        <w:rPr>
          <w:w w:val="99"/>
        </w:rPr>
        <w:t>call</w:t>
      </w:r>
      <w:r w:rsidR="00CB722B" w:rsidRPr="009A37E0">
        <w:t xml:space="preserve"> </w:t>
      </w:r>
      <w:r w:rsidR="00F84212">
        <w:t xml:space="preserve">out </w:t>
      </w:r>
      <w:r w:rsidR="00CB722B" w:rsidRPr="009A37E0">
        <w:rPr>
          <w:w w:val="99"/>
        </w:rPr>
        <w:t>the</w:t>
      </w:r>
      <w:r w:rsidR="00CB722B" w:rsidRPr="009A37E0">
        <w:t xml:space="preserve"> </w:t>
      </w:r>
      <w:r w:rsidR="00CB722B" w:rsidRPr="009A37E0">
        <w:rPr>
          <w:w w:val="99"/>
        </w:rPr>
        <w:t>sail</w:t>
      </w:r>
      <w:r w:rsidR="00CB722B" w:rsidRPr="009A37E0">
        <w:t xml:space="preserve"> </w:t>
      </w:r>
      <w:r w:rsidR="00CB722B" w:rsidRPr="009A37E0">
        <w:rPr>
          <w:w w:val="99"/>
        </w:rPr>
        <w:t>number</w:t>
      </w:r>
      <w:r w:rsidR="00CB722B" w:rsidRPr="009A37E0">
        <w:t xml:space="preserve"> </w:t>
      </w:r>
      <w:r w:rsidR="00CB722B" w:rsidRPr="009A37E0">
        <w:rPr>
          <w:w w:val="99"/>
        </w:rPr>
        <w:t>and</w:t>
      </w:r>
      <w:r w:rsidR="00CB722B" w:rsidRPr="009A37E0">
        <w:t xml:space="preserve"> </w:t>
      </w:r>
      <w:r w:rsidR="00CB722B" w:rsidRPr="009A37E0">
        <w:rPr>
          <w:w w:val="99"/>
        </w:rPr>
        <w:t>“clear”.</w:t>
      </w:r>
    </w:p>
    <w:p w14:paraId="6E326AE0" w14:textId="77777777" w:rsidR="005015B9" w:rsidRPr="009A37E0" w:rsidRDefault="00DA6FA3">
      <w:pPr>
        <w:spacing w:line="200" w:lineRule="exact"/>
      </w:pPr>
      <w:r>
        <w:pict w14:anchorId="1EF6B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96pt;margin-top:8.1pt;width:90pt;height:94.5pt;z-index:-251722752;mso-wrap-edited:f;mso-width-percent:0;mso-height-percent:0;mso-position-horizontal-relative:page;mso-width-percent:0;mso-height-percent:0">
            <v:imagedata r:id="rId14" o:title=""/>
            <w10:wrap anchorx="page"/>
          </v:shape>
        </w:pict>
      </w:r>
    </w:p>
    <w:p w14:paraId="1F3B00D9" w14:textId="77777777" w:rsidR="005015B9" w:rsidRPr="009A37E0" w:rsidRDefault="005015B9">
      <w:pPr>
        <w:spacing w:before="3" w:line="260" w:lineRule="exact"/>
        <w:rPr>
          <w:sz w:val="26"/>
          <w:szCs w:val="26"/>
        </w:rPr>
      </w:pPr>
    </w:p>
    <w:p w14:paraId="359C46D8" w14:textId="77777777" w:rsidR="005015B9" w:rsidRPr="009A37E0" w:rsidRDefault="005015B9">
      <w:pPr>
        <w:ind w:left="2195"/>
        <w:rPr>
          <w:sz w:val="72"/>
          <w:szCs w:val="72"/>
        </w:rPr>
      </w:pPr>
    </w:p>
    <w:p w14:paraId="4756A748" w14:textId="77777777" w:rsidR="005015B9" w:rsidRPr="009A37E0" w:rsidRDefault="006867BE" w:rsidP="00841AC6">
      <w:pPr>
        <w:spacing w:line="220" w:lineRule="exact"/>
        <w:ind w:left="2329"/>
      </w:pPr>
      <w:r w:rsidRPr="009A37E0">
        <w:rPr>
          <w:w w:val="99"/>
        </w:rPr>
        <w:t xml:space="preserve">  </w:t>
      </w:r>
      <w:r w:rsidR="00E97707" w:rsidRPr="009A37E0">
        <w:rPr>
          <w:w w:val="99"/>
        </w:rPr>
        <w:t>B</w:t>
      </w:r>
      <w:r w:rsidR="00841AC6" w:rsidRPr="009A37E0">
        <w:rPr>
          <w:w w:val="99"/>
        </w:rPr>
        <w:t>lue</w:t>
      </w:r>
      <w:r w:rsidR="005202CE">
        <w:rPr>
          <w:w w:val="99"/>
        </w:rPr>
        <w:t xml:space="preserve"> </w:t>
      </w:r>
      <w:r w:rsidR="00CB722B" w:rsidRPr="009A37E0">
        <w:rPr>
          <w:w w:val="99"/>
        </w:rPr>
        <w:t>cross</w:t>
      </w:r>
      <w:r w:rsidR="00CB722B" w:rsidRPr="009A37E0">
        <w:t xml:space="preserve"> </w:t>
      </w:r>
      <w:r w:rsidR="00CB722B" w:rsidRPr="009A37E0">
        <w:rPr>
          <w:w w:val="99"/>
        </w:rPr>
        <w:t>on</w:t>
      </w:r>
      <w:r w:rsidR="00841AC6" w:rsidRPr="009A37E0">
        <w:rPr>
          <w:w w:val="99"/>
        </w:rPr>
        <w:t xml:space="preserve"> w</w:t>
      </w:r>
      <w:r w:rsidR="00CB722B" w:rsidRPr="009A37E0">
        <w:rPr>
          <w:w w:val="99"/>
        </w:rPr>
        <w:t>hite</w:t>
      </w:r>
      <w:r w:rsidR="00CB722B" w:rsidRPr="009A37E0">
        <w:t xml:space="preserve"> </w:t>
      </w:r>
      <w:r w:rsidR="00CB722B" w:rsidRPr="009A37E0">
        <w:rPr>
          <w:w w:val="99"/>
        </w:rPr>
        <w:t>background</w:t>
      </w:r>
    </w:p>
    <w:p w14:paraId="625C54B0" w14:textId="77777777" w:rsidR="005015B9" w:rsidRPr="009A37E0" w:rsidRDefault="005015B9">
      <w:pPr>
        <w:spacing w:line="200" w:lineRule="exact"/>
      </w:pPr>
    </w:p>
    <w:p w14:paraId="0B29D47C" w14:textId="77777777" w:rsidR="005015B9" w:rsidRPr="009A37E0" w:rsidRDefault="005015B9">
      <w:pPr>
        <w:spacing w:before="2" w:line="260" w:lineRule="exact"/>
        <w:rPr>
          <w:sz w:val="26"/>
          <w:szCs w:val="26"/>
        </w:rPr>
      </w:pPr>
    </w:p>
    <w:p w14:paraId="5EC945C7" w14:textId="77777777" w:rsidR="005015B9" w:rsidRPr="009A37E0" w:rsidRDefault="00CB722B">
      <w:pPr>
        <w:ind w:left="440" w:right="164"/>
      </w:pPr>
      <w:r w:rsidRPr="009A37E0">
        <w:rPr>
          <w:w w:val="99"/>
        </w:rPr>
        <w:t>If</w:t>
      </w:r>
      <w:r w:rsidRPr="009A37E0">
        <w:t xml:space="preserve"> </w:t>
      </w:r>
      <w:r w:rsidRPr="009A37E0">
        <w:rPr>
          <w:w w:val="99"/>
        </w:rPr>
        <w:t>you</w:t>
      </w:r>
      <w:r w:rsidRPr="009A37E0">
        <w:t xml:space="preserve"> </w:t>
      </w:r>
      <w:r w:rsidRPr="009A37E0">
        <w:rPr>
          <w:w w:val="99"/>
        </w:rPr>
        <w:t>are</w:t>
      </w:r>
      <w:r w:rsidRPr="009A37E0">
        <w:t xml:space="preserve"> </w:t>
      </w:r>
      <w:r w:rsidRPr="009A37E0">
        <w:rPr>
          <w:w w:val="99"/>
        </w:rPr>
        <w:t>unable</w:t>
      </w:r>
      <w:r w:rsidRPr="009A37E0">
        <w:t xml:space="preserve"> </w:t>
      </w:r>
      <w:r w:rsidRPr="009A37E0">
        <w:rPr>
          <w:w w:val="99"/>
        </w:rPr>
        <w:t>to</w:t>
      </w:r>
      <w:r w:rsidRPr="009A37E0">
        <w:t xml:space="preserve"> </w:t>
      </w:r>
      <w:r w:rsidRPr="009A37E0">
        <w:rPr>
          <w:w w:val="99"/>
        </w:rPr>
        <w:t>identify</w:t>
      </w:r>
      <w:r w:rsidRPr="009A37E0">
        <w:t xml:space="preserve"> </w:t>
      </w:r>
      <w:r w:rsidRPr="009A37E0">
        <w:rPr>
          <w:w w:val="99"/>
        </w:rPr>
        <w:t>all</w:t>
      </w:r>
      <w:r w:rsidRPr="009A37E0">
        <w:t xml:space="preserve"> </w:t>
      </w:r>
      <w:r w:rsidRPr="009A37E0">
        <w:rPr>
          <w:w w:val="99"/>
        </w:rPr>
        <w:t>the</w:t>
      </w:r>
      <w:r w:rsidRPr="009A37E0">
        <w:t xml:space="preserve"> </w:t>
      </w:r>
      <w:r w:rsidRPr="009A37E0">
        <w:rPr>
          <w:w w:val="99"/>
        </w:rPr>
        <w:t>boats</w:t>
      </w:r>
      <w:r w:rsidRPr="009A37E0">
        <w:t xml:space="preserve"> </w:t>
      </w:r>
      <w:r w:rsidRPr="009A37E0">
        <w:rPr>
          <w:w w:val="99"/>
        </w:rPr>
        <w:t>that</w:t>
      </w:r>
      <w:r w:rsidRPr="009A37E0">
        <w:t xml:space="preserve"> </w:t>
      </w:r>
      <w:r w:rsidRPr="009A37E0">
        <w:rPr>
          <w:w w:val="99"/>
        </w:rPr>
        <w:t>are</w:t>
      </w:r>
      <w:r w:rsidRPr="009A37E0">
        <w:t xml:space="preserve"> </w:t>
      </w:r>
      <w:r w:rsidRPr="009A37E0">
        <w:rPr>
          <w:w w:val="99"/>
        </w:rPr>
        <w:t>over</w:t>
      </w:r>
      <w:r w:rsidRPr="009A37E0">
        <w:t xml:space="preserve"> </w:t>
      </w:r>
      <w:r w:rsidRPr="009A37E0">
        <w:rPr>
          <w:w w:val="99"/>
        </w:rPr>
        <w:t>early,</w:t>
      </w:r>
      <w:r w:rsidRPr="009A37E0">
        <w:t xml:space="preserve"> </w:t>
      </w:r>
      <w:r w:rsidRPr="009A37E0">
        <w:rPr>
          <w:w w:val="99"/>
        </w:rPr>
        <w:t>display</w:t>
      </w:r>
      <w:r w:rsidRPr="009A37E0">
        <w:t xml:space="preserve"> </w:t>
      </w:r>
      <w:r w:rsidRPr="009A37E0">
        <w:rPr>
          <w:w w:val="99"/>
        </w:rPr>
        <w:t>the</w:t>
      </w:r>
      <w:r w:rsidRPr="009A37E0">
        <w:t xml:space="preserve"> </w:t>
      </w:r>
      <w:r w:rsidRPr="009A37E0">
        <w:rPr>
          <w:w w:val="99"/>
        </w:rPr>
        <w:t>“First</w:t>
      </w:r>
      <w:r w:rsidRPr="009A37E0">
        <w:t xml:space="preserve"> </w:t>
      </w:r>
      <w:r w:rsidR="00833EB4" w:rsidRPr="009A37E0">
        <w:rPr>
          <w:w w:val="99"/>
        </w:rPr>
        <w:t>Repeat</w:t>
      </w:r>
      <w:r w:rsidR="00833EB4" w:rsidRPr="009A37E0">
        <w:t xml:space="preserve"> </w:t>
      </w:r>
      <w:r w:rsidRPr="009A37E0">
        <w:rPr>
          <w:w w:val="99"/>
        </w:rPr>
        <w:t>Flag”,</w:t>
      </w:r>
      <w:r w:rsidRPr="009A37E0">
        <w:t xml:space="preserve"> </w:t>
      </w:r>
      <w:r w:rsidRPr="009A37E0">
        <w:rPr>
          <w:w w:val="99"/>
        </w:rPr>
        <w:t>sound the</w:t>
      </w:r>
      <w:r w:rsidRPr="009A37E0">
        <w:t xml:space="preserve"> </w:t>
      </w:r>
      <w:r w:rsidRPr="009A37E0">
        <w:rPr>
          <w:w w:val="99"/>
        </w:rPr>
        <w:t>horn</w:t>
      </w:r>
      <w:r w:rsidRPr="009A37E0">
        <w:t xml:space="preserve"> </w:t>
      </w:r>
      <w:r w:rsidRPr="009A37E0">
        <w:rPr>
          <w:w w:val="99"/>
        </w:rPr>
        <w:t>twice</w:t>
      </w:r>
      <w:r w:rsidRPr="009A37E0">
        <w:t xml:space="preserve"> </w:t>
      </w:r>
      <w:r w:rsidRPr="009A37E0">
        <w:rPr>
          <w:w w:val="99"/>
        </w:rPr>
        <w:t>and</w:t>
      </w:r>
      <w:r w:rsidRPr="009A37E0">
        <w:t xml:space="preserve"> </w:t>
      </w:r>
      <w:r w:rsidRPr="009A37E0">
        <w:rPr>
          <w:w w:val="99"/>
        </w:rPr>
        <w:t>thereby</w:t>
      </w:r>
      <w:r w:rsidRPr="009A37E0">
        <w:t xml:space="preserve"> </w:t>
      </w:r>
      <w:r w:rsidRPr="009A37E0">
        <w:rPr>
          <w:w w:val="99"/>
        </w:rPr>
        <w:t>signal</w:t>
      </w:r>
      <w:r w:rsidRPr="009A37E0">
        <w:t xml:space="preserve"> </w:t>
      </w:r>
      <w:r w:rsidRPr="009A37E0">
        <w:rPr>
          <w:w w:val="99"/>
        </w:rPr>
        <w:t>a</w:t>
      </w:r>
      <w:r w:rsidRPr="009A37E0">
        <w:t xml:space="preserve"> </w:t>
      </w:r>
      <w:r w:rsidRPr="009A37E0">
        <w:rPr>
          <w:w w:val="99"/>
        </w:rPr>
        <w:t>general</w:t>
      </w:r>
      <w:r w:rsidRPr="009A37E0">
        <w:t xml:space="preserve"> </w:t>
      </w:r>
      <w:r w:rsidRPr="009A37E0">
        <w:rPr>
          <w:w w:val="99"/>
        </w:rPr>
        <w:t>recall</w:t>
      </w:r>
      <w:r w:rsidR="005202CE">
        <w:rPr>
          <w:w w:val="99"/>
        </w:rPr>
        <w:t xml:space="preserve"> for that class</w:t>
      </w:r>
      <w:r w:rsidRPr="009A37E0">
        <w:rPr>
          <w:w w:val="99"/>
        </w:rPr>
        <w:t>.</w:t>
      </w:r>
      <w:r w:rsidRPr="009A37E0">
        <w:t xml:space="preserve"> </w:t>
      </w:r>
      <w:r w:rsidR="005202CE">
        <w:t>Repeat this information over the VHF.</w:t>
      </w:r>
      <w:r w:rsidR="00063102">
        <w:t xml:space="preserve"> </w:t>
      </w:r>
      <w:r w:rsidR="00C94C71">
        <w:t xml:space="preserve"> </w:t>
      </w:r>
      <w:r w:rsidR="005202CE">
        <w:rPr>
          <w:w w:val="99"/>
        </w:rPr>
        <w:t>After the remaining classes have started, restart the RBSA Starting Sequence Audio file and advance it to about the 2:30 t</w:t>
      </w:r>
      <w:r w:rsidR="00C94C71">
        <w:rPr>
          <w:w w:val="99"/>
        </w:rPr>
        <w:t xml:space="preserve">iming mark.  Be prepared for the recording </w:t>
      </w:r>
      <w:r w:rsidR="005202CE">
        <w:rPr>
          <w:w w:val="99"/>
        </w:rPr>
        <w:t>to instruct you to key the mic in preparation for the Warning horn starting at the 2:50 timing mark.</w:t>
      </w:r>
      <w:r w:rsidR="00C94C71">
        <w:rPr>
          <w:w w:val="99"/>
        </w:rPr>
        <w:t xml:space="preserve"> The Warning horn for the restart</w:t>
      </w:r>
      <w:r w:rsidR="00063102">
        <w:rPr>
          <w:w w:val="99"/>
        </w:rPr>
        <w:t xml:space="preserve"> occurs</w:t>
      </w:r>
      <w:r w:rsidR="00C94C71">
        <w:rPr>
          <w:w w:val="99"/>
        </w:rPr>
        <w:t xml:space="preserve"> at the 3:00 timing mark of the audio file.</w:t>
      </w:r>
    </w:p>
    <w:p w14:paraId="6A86CDFD" w14:textId="77777777" w:rsidR="005015B9" w:rsidRPr="009A37E0" w:rsidRDefault="005015B9">
      <w:pPr>
        <w:spacing w:before="4" w:line="120" w:lineRule="exact"/>
        <w:rPr>
          <w:sz w:val="12"/>
          <w:szCs w:val="12"/>
        </w:rPr>
      </w:pPr>
    </w:p>
    <w:p w14:paraId="509955ED" w14:textId="77777777" w:rsidR="005015B9" w:rsidRPr="009A37E0" w:rsidRDefault="005015B9">
      <w:pPr>
        <w:spacing w:line="200" w:lineRule="exact"/>
      </w:pPr>
    </w:p>
    <w:p w14:paraId="258237F8" w14:textId="77777777" w:rsidR="005015B9" w:rsidRPr="009A37E0" w:rsidRDefault="005015B9">
      <w:pPr>
        <w:spacing w:line="200" w:lineRule="exact"/>
      </w:pPr>
    </w:p>
    <w:p w14:paraId="0FA9FAE4" w14:textId="77777777" w:rsidR="005015B9" w:rsidRPr="009A37E0" w:rsidRDefault="005015B9">
      <w:pPr>
        <w:spacing w:line="200" w:lineRule="exact"/>
      </w:pPr>
    </w:p>
    <w:p w14:paraId="070AAF7C" w14:textId="77777777" w:rsidR="005015B9" w:rsidRPr="009A37E0" w:rsidRDefault="005015B9">
      <w:pPr>
        <w:spacing w:line="200" w:lineRule="exact"/>
      </w:pPr>
    </w:p>
    <w:p w14:paraId="3FFAD36E" w14:textId="77777777" w:rsidR="005015B9" w:rsidRPr="000268B6" w:rsidRDefault="00DA6FA3">
      <w:pPr>
        <w:ind w:left="2589" w:right="2943"/>
        <w:jc w:val="center"/>
        <w:rPr>
          <w:sz w:val="24"/>
          <w:szCs w:val="44"/>
        </w:rPr>
      </w:pPr>
      <w:r>
        <w:rPr>
          <w:sz w:val="24"/>
          <w:szCs w:val="44"/>
        </w:rPr>
        <w:pict w14:anchorId="7F636E3B">
          <v:shape id="_x0000_s1028" type="#_x0000_t75" alt="" style="position:absolute;left:0;text-align:left;margin-left:108pt;margin-top:-13.85pt;width:103.05pt;height:73.3pt;z-index:-251721728;mso-wrap-edited:f;mso-width-percent:0;mso-height-percent:0;mso-position-horizontal-relative:page;mso-width-percent:0;mso-height-percent:0">
            <v:imagedata r:id="rId15" o:title=""/>
            <w10:wrap anchorx="page"/>
          </v:shape>
        </w:pict>
      </w:r>
      <w:r w:rsidR="00CB722B" w:rsidRPr="000268B6">
        <w:rPr>
          <w:sz w:val="24"/>
          <w:szCs w:val="44"/>
        </w:rPr>
        <w:t>First Repeat</w:t>
      </w:r>
    </w:p>
    <w:p w14:paraId="148E0352" w14:textId="77777777" w:rsidR="005015B9" w:rsidRPr="009A37E0" w:rsidRDefault="00C56E13" w:rsidP="008517C5">
      <w:pPr>
        <w:spacing w:line="220" w:lineRule="exact"/>
        <w:ind w:left="3108" w:right="3307" w:hanging="318"/>
        <w:jc w:val="center"/>
      </w:pPr>
      <w:r w:rsidRPr="009A37E0">
        <w:rPr>
          <w:w w:val="99"/>
        </w:rPr>
        <w:t>Yellow</w:t>
      </w:r>
      <w:r w:rsidR="00CB722B" w:rsidRPr="009A37E0">
        <w:t xml:space="preserve"> </w:t>
      </w:r>
      <w:r w:rsidR="00CB722B" w:rsidRPr="009A37E0">
        <w:rPr>
          <w:w w:val="99"/>
        </w:rPr>
        <w:t>triangle</w:t>
      </w:r>
      <w:r w:rsidR="00CB722B" w:rsidRPr="009A37E0">
        <w:t xml:space="preserve"> </w:t>
      </w:r>
      <w:r w:rsidR="00CB722B" w:rsidRPr="009A37E0">
        <w:rPr>
          <w:w w:val="99"/>
        </w:rPr>
        <w:t>with</w:t>
      </w:r>
      <w:r w:rsidRPr="009A37E0">
        <w:rPr>
          <w:w w:val="99"/>
        </w:rPr>
        <w:t>in</w:t>
      </w:r>
      <w:r w:rsidR="00CB722B" w:rsidRPr="009A37E0">
        <w:t xml:space="preserve"> </w:t>
      </w:r>
      <w:r w:rsidRPr="009A37E0">
        <w:rPr>
          <w:w w:val="99"/>
        </w:rPr>
        <w:t>blue</w:t>
      </w:r>
      <w:r w:rsidR="00CB722B" w:rsidRPr="009A37E0">
        <w:t xml:space="preserve"> </w:t>
      </w:r>
      <w:r w:rsidR="00CB722B" w:rsidRPr="009A37E0">
        <w:rPr>
          <w:w w:val="99"/>
        </w:rPr>
        <w:t>triangle</w:t>
      </w:r>
    </w:p>
    <w:p w14:paraId="27222AE5" w14:textId="77777777" w:rsidR="005015B9" w:rsidRPr="009A37E0" w:rsidRDefault="005015B9">
      <w:pPr>
        <w:spacing w:line="200" w:lineRule="exact"/>
      </w:pPr>
    </w:p>
    <w:p w14:paraId="64D45F51" w14:textId="77777777" w:rsidR="005015B9" w:rsidRPr="009A37E0" w:rsidRDefault="005015B9">
      <w:pPr>
        <w:spacing w:line="200" w:lineRule="exact"/>
      </w:pPr>
    </w:p>
    <w:p w14:paraId="4259953F" w14:textId="77777777" w:rsidR="005015B9" w:rsidRPr="009A37E0" w:rsidRDefault="005015B9">
      <w:pPr>
        <w:spacing w:before="12" w:line="280" w:lineRule="exact"/>
        <w:rPr>
          <w:sz w:val="28"/>
          <w:szCs w:val="28"/>
        </w:rPr>
      </w:pPr>
    </w:p>
    <w:p w14:paraId="01BF5E2B" w14:textId="77777777" w:rsidR="00E72E7D" w:rsidRDefault="00E72E7D">
      <w:pPr>
        <w:ind w:left="440"/>
        <w:rPr>
          <w:b/>
          <w:w w:val="99"/>
        </w:rPr>
      </w:pPr>
    </w:p>
    <w:p w14:paraId="258C47A7" w14:textId="77777777" w:rsidR="005015B9" w:rsidRPr="009A37E0" w:rsidRDefault="00CB722B">
      <w:pPr>
        <w:ind w:left="440"/>
      </w:pPr>
      <w:r w:rsidRPr="009A37E0">
        <w:rPr>
          <w:b/>
          <w:w w:val="99"/>
        </w:rPr>
        <w:t>Shorten</w:t>
      </w:r>
      <w:r w:rsidRPr="009A37E0">
        <w:rPr>
          <w:b/>
        </w:rPr>
        <w:t xml:space="preserve"> </w:t>
      </w:r>
      <w:r w:rsidRPr="009A37E0">
        <w:rPr>
          <w:b/>
          <w:w w:val="99"/>
        </w:rPr>
        <w:t>Course</w:t>
      </w:r>
      <w:r w:rsidRPr="009A37E0">
        <w:rPr>
          <w:b/>
        </w:rPr>
        <w:t xml:space="preserve"> </w:t>
      </w:r>
      <w:r w:rsidR="00C94C71">
        <w:rPr>
          <w:b/>
          <w:w w:val="99"/>
        </w:rPr>
        <w:t>Procedure</w:t>
      </w:r>
    </w:p>
    <w:p w14:paraId="11A595B5" w14:textId="77777777" w:rsidR="005015B9" w:rsidRPr="009A37E0" w:rsidRDefault="005015B9">
      <w:pPr>
        <w:spacing w:before="8" w:line="220" w:lineRule="exact"/>
        <w:rPr>
          <w:sz w:val="22"/>
          <w:szCs w:val="22"/>
        </w:rPr>
      </w:pPr>
    </w:p>
    <w:p w14:paraId="186D088A" w14:textId="77777777" w:rsidR="00AE5B7A" w:rsidRPr="009A37E0" w:rsidRDefault="00F84212" w:rsidP="00AE5B7A">
      <w:pPr>
        <w:spacing w:before="33"/>
        <w:ind w:left="440" w:right="270"/>
      </w:pPr>
      <w:r>
        <w:t>T</w:t>
      </w:r>
      <w:r w:rsidR="00CB722B" w:rsidRPr="009A37E0">
        <w:rPr>
          <w:w w:val="99"/>
        </w:rPr>
        <w:t>he</w:t>
      </w:r>
      <w:r w:rsidR="00CB722B" w:rsidRPr="009A37E0">
        <w:t xml:space="preserve"> </w:t>
      </w:r>
      <w:r w:rsidR="00C94C71">
        <w:rPr>
          <w:w w:val="99"/>
        </w:rPr>
        <w:t>RC</w:t>
      </w:r>
      <w:r w:rsidR="00CB722B" w:rsidRPr="009A37E0">
        <w:t xml:space="preserve"> </w:t>
      </w:r>
      <w:r>
        <w:t xml:space="preserve">must </w:t>
      </w:r>
      <w:r w:rsidR="00CB722B" w:rsidRPr="009A37E0">
        <w:rPr>
          <w:w w:val="99"/>
        </w:rPr>
        <w:t>decide</w:t>
      </w:r>
      <w:r w:rsidR="00CB722B" w:rsidRPr="009A37E0">
        <w:t xml:space="preserve"> </w:t>
      </w:r>
      <w:r w:rsidR="00CB722B" w:rsidRPr="009A37E0">
        <w:rPr>
          <w:w w:val="99"/>
        </w:rPr>
        <w:t>to</w:t>
      </w:r>
      <w:r w:rsidR="00CB722B" w:rsidRPr="009A37E0">
        <w:t xml:space="preserve"> </w:t>
      </w:r>
      <w:r w:rsidR="00CB722B" w:rsidRPr="009A37E0">
        <w:rPr>
          <w:w w:val="99"/>
        </w:rPr>
        <w:t>shorten</w:t>
      </w:r>
      <w:r w:rsidR="00CB722B" w:rsidRPr="009A37E0">
        <w:t xml:space="preserve"> </w:t>
      </w:r>
      <w:r w:rsidR="00CB722B" w:rsidRPr="009A37E0">
        <w:rPr>
          <w:w w:val="99"/>
        </w:rPr>
        <w:t>course</w:t>
      </w:r>
      <w:r w:rsidR="00CB722B" w:rsidRPr="009A37E0">
        <w:t xml:space="preserve"> </w:t>
      </w:r>
      <w:r w:rsidR="00CB722B" w:rsidRPr="009A37E0">
        <w:rPr>
          <w:w w:val="99"/>
        </w:rPr>
        <w:t>prior</w:t>
      </w:r>
      <w:r w:rsidR="00CB722B" w:rsidRPr="009A37E0">
        <w:t xml:space="preserve"> </w:t>
      </w:r>
      <w:r w:rsidR="00CB722B" w:rsidRPr="009A37E0">
        <w:rPr>
          <w:w w:val="99"/>
        </w:rPr>
        <w:t>to</w:t>
      </w:r>
      <w:r w:rsidR="00CB722B" w:rsidRPr="009A37E0">
        <w:t xml:space="preserve"> </w:t>
      </w:r>
      <w:r w:rsidR="00CB722B" w:rsidRPr="009A37E0">
        <w:rPr>
          <w:w w:val="99"/>
        </w:rPr>
        <w:t>the</w:t>
      </w:r>
      <w:r w:rsidR="00CB722B" w:rsidRPr="009A37E0">
        <w:t xml:space="preserve"> </w:t>
      </w:r>
      <w:r w:rsidR="00CB722B" w:rsidRPr="009A37E0">
        <w:rPr>
          <w:w w:val="99"/>
        </w:rPr>
        <w:t>arrival</w:t>
      </w:r>
      <w:r w:rsidR="00CB722B" w:rsidRPr="009A37E0">
        <w:t xml:space="preserve"> </w:t>
      </w:r>
      <w:r w:rsidR="00CB722B" w:rsidRPr="009A37E0">
        <w:rPr>
          <w:w w:val="99"/>
        </w:rPr>
        <w:t>of</w:t>
      </w:r>
      <w:r w:rsidR="00CB722B" w:rsidRPr="009A37E0">
        <w:t xml:space="preserve"> </w:t>
      </w:r>
      <w:r w:rsidR="00CB722B" w:rsidRPr="009A37E0">
        <w:rPr>
          <w:w w:val="99"/>
        </w:rPr>
        <w:t>the</w:t>
      </w:r>
      <w:r w:rsidR="00CB722B" w:rsidRPr="009A37E0">
        <w:t xml:space="preserve"> </w:t>
      </w:r>
      <w:r w:rsidR="00CB722B" w:rsidRPr="009A37E0">
        <w:rPr>
          <w:w w:val="99"/>
        </w:rPr>
        <w:t>first</w:t>
      </w:r>
      <w:r w:rsidR="00CB722B" w:rsidRPr="009A37E0">
        <w:t xml:space="preserve"> </w:t>
      </w:r>
      <w:r w:rsidR="00CB722B" w:rsidRPr="009A37E0">
        <w:rPr>
          <w:w w:val="99"/>
        </w:rPr>
        <w:t>boat</w:t>
      </w:r>
      <w:r w:rsidR="00C94C71">
        <w:rPr>
          <w:w w:val="99"/>
        </w:rPr>
        <w:t xml:space="preserve"> to that mark and </w:t>
      </w:r>
      <w:r w:rsidR="00CB722B" w:rsidRPr="009A37E0">
        <w:rPr>
          <w:w w:val="99"/>
        </w:rPr>
        <w:t>they</w:t>
      </w:r>
      <w:r w:rsidR="00CB722B" w:rsidRPr="009A37E0">
        <w:t xml:space="preserve"> </w:t>
      </w:r>
      <w:r w:rsidR="00CB722B" w:rsidRPr="009A37E0">
        <w:rPr>
          <w:w w:val="99"/>
        </w:rPr>
        <w:t>may</w:t>
      </w:r>
      <w:r w:rsidR="00CB722B" w:rsidRPr="009A37E0">
        <w:t xml:space="preserve"> </w:t>
      </w:r>
      <w:r w:rsidR="00CB722B" w:rsidRPr="009A37E0">
        <w:rPr>
          <w:w w:val="99"/>
        </w:rPr>
        <w:t>do</w:t>
      </w:r>
      <w:r w:rsidR="00CB722B" w:rsidRPr="009A37E0">
        <w:t xml:space="preserve"> </w:t>
      </w:r>
      <w:r w:rsidR="00CB722B" w:rsidRPr="009A37E0">
        <w:rPr>
          <w:w w:val="99"/>
        </w:rPr>
        <w:t>so</w:t>
      </w:r>
      <w:r w:rsidR="00CB722B" w:rsidRPr="009A37E0">
        <w:t xml:space="preserve"> </w:t>
      </w:r>
      <w:r w:rsidR="00CB722B" w:rsidRPr="009A37E0">
        <w:rPr>
          <w:w w:val="99"/>
        </w:rPr>
        <w:t>at any</w:t>
      </w:r>
      <w:r w:rsidR="00CB722B" w:rsidRPr="009A37E0">
        <w:t xml:space="preserve"> </w:t>
      </w:r>
      <w:r w:rsidR="00CB722B" w:rsidRPr="009A37E0">
        <w:rPr>
          <w:w w:val="99"/>
        </w:rPr>
        <w:t>mark</w:t>
      </w:r>
      <w:r>
        <w:rPr>
          <w:w w:val="99"/>
        </w:rPr>
        <w:t xml:space="preserve"> of the posted course so long as they can be in position to time the finishers at the new finish line.</w:t>
      </w:r>
      <w:r w:rsidR="00CB722B" w:rsidRPr="009A37E0">
        <w:t xml:space="preserve">  </w:t>
      </w:r>
      <w:r w:rsidR="00CB722B" w:rsidRPr="009A37E0">
        <w:rPr>
          <w:w w:val="99"/>
        </w:rPr>
        <w:t>The</w:t>
      </w:r>
      <w:r w:rsidR="00CB722B" w:rsidRPr="009A37E0">
        <w:t xml:space="preserve"> </w:t>
      </w:r>
      <w:r w:rsidR="00CB722B" w:rsidRPr="009A37E0">
        <w:rPr>
          <w:w w:val="99"/>
        </w:rPr>
        <w:t>course</w:t>
      </w:r>
      <w:r w:rsidR="00CB722B" w:rsidRPr="009A37E0">
        <w:t xml:space="preserve"> </w:t>
      </w:r>
      <w:r w:rsidR="00CB722B" w:rsidRPr="009A37E0">
        <w:rPr>
          <w:w w:val="99"/>
        </w:rPr>
        <w:t>may</w:t>
      </w:r>
      <w:r w:rsidR="00CB722B" w:rsidRPr="009A37E0">
        <w:t xml:space="preserve"> </w:t>
      </w:r>
      <w:r w:rsidR="00CB722B" w:rsidRPr="009A37E0">
        <w:rPr>
          <w:w w:val="99"/>
        </w:rPr>
        <w:t>be</w:t>
      </w:r>
      <w:r w:rsidR="00CB722B" w:rsidRPr="009A37E0">
        <w:t xml:space="preserve"> </w:t>
      </w:r>
      <w:r w:rsidR="00CB722B" w:rsidRPr="009A37E0">
        <w:rPr>
          <w:w w:val="99"/>
        </w:rPr>
        <w:t>shortened</w:t>
      </w:r>
      <w:r w:rsidR="00CB722B" w:rsidRPr="009A37E0">
        <w:t xml:space="preserve"> </w:t>
      </w:r>
      <w:r w:rsidR="00CB722B" w:rsidRPr="009A37E0">
        <w:rPr>
          <w:w w:val="99"/>
        </w:rPr>
        <w:t>by</w:t>
      </w:r>
      <w:r w:rsidR="00CB722B" w:rsidRPr="009A37E0">
        <w:t xml:space="preserve"> </w:t>
      </w:r>
      <w:r w:rsidR="00CB722B" w:rsidRPr="009A37E0">
        <w:rPr>
          <w:w w:val="99"/>
        </w:rPr>
        <w:t>displaying</w:t>
      </w:r>
      <w:r w:rsidR="00CB722B" w:rsidRPr="009A37E0">
        <w:t xml:space="preserve"> </w:t>
      </w:r>
      <w:r w:rsidR="00CB722B" w:rsidRPr="009A37E0">
        <w:rPr>
          <w:w w:val="99"/>
        </w:rPr>
        <w:t>the</w:t>
      </w:r>
      <w:r w:rsidR="00CB722B" w:rsidRPr="009A37E0">
        <w:t xml:space="preserve"> </w:t>
      </w:r>
      <w:r w:rsidR="00CB722B" w:rsidRPr="009A37E0">
        <w:rPr>
          <w:w w:val="99"/>
        </w:rPr>
        <w:t>“S”</w:t>
      </w:r>
      <w:r w:rsidR="00CB722B" w:rsidRPr="009A37E0">
        <w:t xml:space="preserve"> </w:t>
      </w:r>
      <w:r w:rsidR="00CB722B" w:rsidRPr="009A37E0">
        <w:rPr>
          <w:w w:val="99"/>
        </w:rPr>
        <w:t>Flag</w:t>
      </w:r>
      <w:r w:rsidR="00CB722B" w:rsidRPr="009A37E0">
        <w:t xml:space="preserve"> </w:t>
      </w:r>
      <w:r w:rsidR="00C94C71">
        <w:t>and sounding the horn once when the first boat is coming within range to hear the horn.</w:t>
      </w:r>
      <w:r w:rsidR="00AE5B7A" w:rsidRPr="00AE5B7A">
        <w:rPr>
          <w:w w:val="99"/>
        </w:rPr>
        <w:t xml:space="preserve"> </w:t>
      </w:r>
      <w:r w:rsidR="00AE5B7A">
        <w:rPr>
          <w:w w:val="99"/>
        </w:rPr>
        <w:t>The RC shall make an announcement of the shorten course over the VHF radio.</w:t>
      </w:r>
    </w:p>
    <w:p w14:paraId="29ED4A0F" w14:textId="77777777" w:rsidR="005015B9" w:rsidRPr="009A37E0" w:rsidRDefault="005015B9">
      <w:pPr>
        <w:ind w:left="440" w:right="107"/>
      </w:pPr>
    </w:p>
    <w:p w14:paraId="0F3EF692" w14:textId="77777777" w:rsidR="005015B9" w:rsidRPr="009A37E0" w:rsidRDefault="005015B9">
      <w:pPr>
        <w:spacing w:line="200" w:lineRule="exact"/>
      </w:pPr>
    </w:p>
    <w:p w14:paraId="7D85FFB3" w14:textId="77777777" w:rsidR="005015B9" w:rsidRPr="009A37E0" w:rsidRDefault="005015B9">
      <w:pPr>
        <w:spacing w:line="200" w:lineRule="exact"/>
      </w:pPr>
    </w:p>
    <w:p w14:paraId="18AF6CDE" w14:textId="77777777" w:rsidR="005015B9" w:rsidRPr="009A37E0" w:rsidRDefault="005015B9">
      <w:pPr>
        <w:spacing w:line="200" w:lineRule="exact"/>
      </w:pPr>
    </w:p>
    <w:p w14:paraId="1CF0376C" w14:textId="77777777" w:rsidR="005015B9" w:rsidRPr="009A37E0" w:rsidRDefault="005015B9">
      <w:pPr>
        <w:spacing w:line="200" w:lineRule="exact"/>
      </w:pPr>
    </w:p>
    <w:p w14:paraId="468AFB9B" w14:textId="77777777" w:rsidR="005015B9" w:rsidRPr="009A37E0" w:rsidRDefault="005015B9">
      <w:pPr>
        <w:spacing w:line="200" w:lineRule="exact"/>
      </w:pPr>
    </w:p>
    <w:p w14:paraId="5CE34D30" w14:textId="77777777" w:rsidR="005015B9" w:rsidRPr="009A37E0" w:rsidRDefault="005015B9">
      <w:pPr>
        <w:spacing w:before="6" w:line="260" w:lineRule="exact"/>
        <w:rPr>
          <w:sz w:val="26"/>
          <w:szCs w:val="26"/>
        </w:rPr>
      </w:pPr>
    </w:p>
    <w:p w14:paraId="17150926" w14:textId="77777777" w:rsidR="005015B9" w:rsidRPr="009A37E0" w:rsidRDefault="00DA6FA3">
      <w:pPr>
        <w:spacing w:line="780" w:lineRule="exact"/>
        <w:ind w:left="3247" w:right="5385"/>
        <w:jc w:val="center"/>
        <w:rPr>
          <w:sz w:val="72"/>
          <w:szCs w:val="72"/>
        </w:rPr>
      </w:pPr>
      <w:r>
        <w:pict w14:anchorId="2D688D6E">
          <v:shape id="_x0000_s1027" type="#_x0000_t75" alt="" style="position:absolute;left:0;text-align:left;margin-left:108pt;margin-top:-40.2pt;width:111.95pt;height:72.1pt;z-index:-251723776;mso-wrap-edited:f;mso-width-percent:0;mso-height-percent:0;mso-position-horizontal-relative:page;mso-width-percent:0;mso-height-percent:0">
            <v:imagedata r:id="rId16" o:title=""/>
            <w10:wrap anchorx="page"/>
          </v:shape>
        </w:pict>
      </w:r>
      <w:r w:rsidR="00CB722B" w:rsidRPr="009A37E0">
        <w:rPr>
          <w:sz w:val="72"/>
          <w:szCs w:val="72"/>
        </w:rPr>
        <w:t>S</w:t>
      </w:r>
    </w:p>
    <w:p w14:paraId="1D0CC110" w14:textId="77777777" w:rsidR="005015B9" w:rsidRPr="009A37E0" w:rsidRDefault="00CB722B">
      <w:pPr>
        <w:spacing w:line="220" w:lineRule="exact"/>
        <w:ind w:left="3321"/>
      </w:pPr>
      <w:r w:rsidRPr="009A37E0">
        <w:rPr>
          <w:w w:val="99"/>
          <w:position w:val="-1"/>
        </w:rPr>
        <w:t>Blue</w:t>
      </w:r>
      <w:r w:rsidRPr="009A37E0">
        <w:rPr>
          <w:position w:val="-1"/>
        </w:rPr>
        <w:t xml:space="preserve"> </w:t>
      </w:r>
      <w:r w:rsidRPr="009A37E0">
        <w:rPr>
          <w:w w:val="99"/>
          <w:position w:val="-1"/>
        </w:rPr>
        <w:t>rectangle</w:t>
      </w:r>
      <w:r w:rsidRPr="009A37E0">
        <w:rPr>
          <w:position w:val="-1"/>
        </w:rPr>
        <w:t xml:space="preserve"> </w:t>
      </w:r>
      <w:r w:rsidRPr="009A37E0">
        <w:rPr>
          <w:w w:val="99"/>
          <w:position w:val="-1"/>
        </w:rPr>
        <w:t>on</w:t>
      </w:r>
      <w:r w:rsidRPr="009A37E0">
        <w:rPr>
          <w:position w:val="-1"/>
        </w:rPr>
        <w:t xml:space="preserve"> </w:t>
      </w:r>
      <w:r w:rsidRPr="009A37E0">
        <w:rPr>
          <w:w w:val="99"/>
          <w:position w:val="-1"/>
        </w:rPr>
        <w:t>white</w:t>
      </w:r>
      <w:r w:rsidRPr="009A37E0">
        <w:rPr>
          <w:position w:val="-1"/>
        </w:rPr>
        <w:t xml:space="preserve"> </w:t>
      </w:r>
      <w:r w:rsidRPr="009A37E0">
        <w:rPr>
          <w:w w:val="99"/>
          <w:position w:val="-1"/>
        </w:rPr>
        <w:t>background</w:t>
      </w:r>
    </w:p>
    <w:p w14:paraId="0D573684" w14:textId="77777777" w:rsidR="005015B9" w:rsidRPr="009A37E0" w:rsidRDefault="005015B9">
      <w:pPr>
        <w:spacing w:line="200" w:lineRule="exact"/>
      </w:pPr>
    </w:p>
    <w:p w14:paraId="65D3262A" w14:textId="77777777" w:rsidR="005015B9" w:rsidRPr="009A37E0" w:rsidRDefault="005015B9">
      <w:pPr>
        <w:spacing w:before="10" w:line="220" w:lineRule="exact"/>
        <w:rPr>
          <w:sz w:val="22"/>
          <w:szCs w:val="22"/>
        </w:rPr>
      </w:pPr>
    </w:p>
    <w:p w14:paraId="706C0CA5" w14:textId="252DE6F5" w:rsidR="005015B9" w:rsidRPr="009A37E0" w:rsidRDefault="00CB722B">
      <w:pPr>
        <w:spacing w:before="33"/>
        <w:ind w:left="440" w:right="270"/>
      </w:pPr>
      <w:r w:rsidRPr="009A37E0">
        <w:rPr>
          <w:w w:val="99"/>
        </w:rPr>
        <w:t>An</w:t>
      </w:r>
      <w:r w:rsidRPr="009A37E0">
        <w:t xml:space="preserve"> </w:t>
      </w:r>
      <w:r w:rsidRPr="009A37E0">
        <w:rPr>
          <w:w w:val="99"/>
        </w:rPr>
        <w:t>important</w:t>
      </w:r>
      <w:r w:rsidRPr="009A37E0">
        <w:t xml:space="preserve"> </w:t>
      </w:r>
      <w:r w:rsidRPr="009A37E0">
        <w:rPr>
          <w:w w:val="99"/>
        </w:rPr>
        <w:t>aspect</w:t>
      </w:r>
      <w:r w:rsidRPr="009A37E0">
        <w:t xml:space="preserve"> </w:t>
      </w:r>
      <w:r w:rsidRPr="009A37E0">
        <w:rPr>
          <w:w w:val="99"/>
        </w:rPr>
        <w:t>of</w:t>
      </w:r>
      <w:r w:rsidRPr="009A37E0">
        <w:t xml:space="preserve"> </w:t>
      </w:r>
      <w:r w:rsidRPr="009A37E0">
        <w:rPr>
          <w:w w:val="99"/>
        </w:rPr>
        <w:t>a</w:t>
      </w:r>
      <w:r w:rsidRPr="009A37E0">
        <w:t xml:space="preserve"> </w:t>
      </w:r>
      <w:r w:rsidRPr="009A37E0">
        <w:rPr>
          <w:w w:val="99"/>
        </w:rPr>
        <w:t>shortened</w:t>
      </w:r>
      <w:r w:rsidRPr="009A37E0">
        <w:t xml:space="preserve"> </w:t>
      </w:r>
      <w:r w:rsidRPr="009A37E0">
        <w:rPr>
          <w:w w:val="99"/>
        </w:rPr>
        <w:t>course</w:t>
      </w:r>
      <w:r w:rsidRPr="009A37E0">
        <w:t xml:space="preserve"> </w:t>
      </w:r>
      <w:r w:rsidRPr="009A37E0">
        <w:rPr>
          <w:w w:val="99"/>
        </w:rPr>
        <w:t>is</w:t>
      </w:r>
      <w:r w:rsidRPr="009A37E0">
        <w:t xml:space="preserve"> </w:t>
      </w:r>
      <w:r w:rsidRPr="009A37E0">
        <w:rPr>
          <w:w w:val="99"/>
        </w:rPr>
        <w:t>that</w:t>
      </w:r>
      <w:r w:rsidRPr="009A37E0">
        <w:t xml:space="preserve"> </w:t>
      </w:r>
      <w:r w:rsidRPr="009A37E0">
        <w:rPr>
          <w:w w:val="99"/>
        </w:rPr>
        <w:t>the</w:t>
      </w:r>
      <w:r w:rsidRPr="009A37E0">
        <w:t xml:space="preserve"> </w:t>
      </w:r>
      <w:r w:rsidRPr="009A37E0">
        <w:rPr>
          <w:w w:val="99"/>
        </w:rPr>
        <w:t>required</w:t>
      </w:r>
      <w:r w:rsidRPr="009A37E0">
        <w:t xml:space="preserve"> </w:t>
      </w:r>
      <w:r w:rsidRPr="009A37E0">
        <w:rPr>
          <w:w w:val="99"/>
        </w:rPr>
        <w:t>side</w:t>
      </w:r>
      <w:r w:rsidRPr="009A37E0">
        <w:t xml:space="preserve"> </w:t>
      </w:r>
      <w:r w:rsidRPr="009A37E0">
        <w:rPr>
          <w:w w:val="99"/>
        </w:rPr>
        <w:t>of</w:t>
      </w:r>
      <w:r w:rsidRPr="009A37E0">
        <w:t xml:space="preserve"> </w:t>
      </w:r>
      <w:r w:rsidR="00C94C71">
        <w:rPr>
          <w:w w:val="99"/>
        </w:rPr>
        <w:t xml:space="preserve">the new finish </w:t>
      </w:r>
      <w:r w:rsidRPr="009A37E0">
        <w:rPr>
          <w:w w:val="99"/>
        </w:rPr>
        <w:t>mark</w:t>
      </w:r>
      <w:r w:rsidRPr="009A37E0">
        <w:t xml:space="preserve"> </w:t>
      </w:r>
      <w:r w:rsidRPr="009A37E0">
        <w:rPr>
          <w:w w:val="99"/>
        </w:rPr>
        <w:t>may</w:t>
      </w:r>
      <w:r w:rsidRPr="009A37E0">
        <w:t xml:space="preserve"> </w:t>
      </w:r>
      <w:r w:rsidRPr="009A37E0">
        <w:rPr>
          <w:w w:val="99"/>
        </w:rPr>
        <w:t>change</w:t>
      </w:r>
      <w:r w:rsidR="00F84212">
        <w:rPr>
          <w:w w:val="99"/>
        </w:rPr>
        <w:t xml:space="preserve"> from what was posted.  In general, boats m</w:t>
      </w:r>
      <w:r w:rsidR="00C94C71">
        <w:rPr>
          <w:w w:val="99"/>
        </w:rPr>
        <w:t>a</w:t>
      </w:r>
      <w:r w:rsidR="00F84212">
        <w:rPr>
          <w:w w:val="99"/>
        </w:rPr>
        <w:t>y cross the new finish line on the most direct route from the preceding mark</w:t>
      </w:r>
      <w:r w:rsidRPr="009A37E0">
        <w:rPr>
          <w:w w:val="99"/>
        </w:rPr>
        <w:t>.</w:t>
      </w:r>
      <w:r w:rsidRPr="009A37E0">
        <w:t xml:space="preserve"> </w:t>
      </w:r>
      <w:r w:rsidRPr="009A37E0">
        <w:rPr>
          <w:w w:val="99"/>
        </w:rPr>
        <w:t>For</w:t>
      </w:r>
      <w:r w:rsidRPr="009A37E0">
        <w:t xml:space="preserve"> </w:t>
      </w:r>
      <w:r w:rsidRPr="009A37E0">
        <w:rPr>
          <w:w w:val="99"/>
        </w:rPr>
        <w:t>example,</w:t>
      </w:r>
      <w:r w:rsidRPr="009A37E0">
        <w:t xml:space="preserve"> </w:t>
      </w:r>
      <w:r w:rsidRPr="009A37E0">
        <w:rPr>
          <w:w w:val="99"/>
        </w:rPr>
        <w:t>if</w:t>
      </w:r>
      <w:r w:rsidRPr="009A37E0">
        <w:t xml:space="preserve"> </w:t>
      </w:r>
      <w:r w:rsidRPr="009A37E0">
        <w:rPr>
          <w:w w:val="99"/>
        </w:rPr>
        <w:t>the</w:t>
      </w:r>
      <w:r w:rsidRPr="009A37E0">
        <w:t xml:space="preserve"> </w:t>
      </w:r>
      <w:r w:rsidRPr="009A37E0">
        <w:rPr>
          <w:w w:val="99"/>
        </w:rPr>
        <w:t>posted</w:t>
      </w:r>
      <w:r w:rsidRPr="009A37E0">
        <w:t xml:space="preserve"> </w:t>
      </w:r>
      <w:r w:rsidRPr="009A37E0">
        <w:rPr>
          <w:w w:val="99"/>
        </w:rPr>
        <w:t>course</w:t>
      </w:r>
      <w:r w:rsidRPr="009A37E0">
        <w:t xml:space="preserve"> </w:t>
      </w:r>
      <w:r w:rsidRPr="009A37E0">
        <w:rPr>
          <w:w w:val="99"/>
        </w:rPr>
        <w:t>shows</w:t>
      </w:r>
      <w:r w:rsidRPr="009A37E0">
        <w:t xml:space="preserve"> </w:t>
      </w:r>
      <w:r w:rsidR="00F84212">
        <w:t>a green B (</w:t>
      </w:r>
      <w:r w:rsidRPr="009A37E0">
        <w:rPr>
          <w:w w:val="99"/>
        </w:rPr>
        <w:t>rounding</w:t>
      </w:r>
      <w:r w:rsidRPr="009A37E0">
        <w:t xml:space="preserve"> </w:t>
      </w:r>
      <w:r w:rsidRPr="009A37E0">
        <w:rPr>
          <w:w w:val="99"/>
        </w:rPr>
        <w:t>of</w:t>
      </w:r>
      <w:r w:rsidRPr="009A37E0">
        <w:t xml:space="preserve"> </w:t>
      </w:r>
      <w:r w:rsidRPr="009A37E0">
        <w:rPr>
          <w:w w:val="99"/>
        </w:rPr>
        <w:t>B</w:t>
      </w:r>
      <w:r w:rsidRPr="009A37E0">
        <w:t xml:space="preserve"> </w:t>
      </w:r>
      <w:r w:rsidRPr="009A37E0">
        <w:rPr>
          <w:w w:val="99"/>
        </w:rPr>
        <w:t>to</w:t>
      </w:r>
      <w:r w:rsidRPr="009A37E0">
        <w:t xml:space="preserve"> </w:t>
      </w:r>
      <w:r w:rsidRPr="009A37E0">
        <w:rPr>
          <w:w w:val="99"/>
        </w:rPr>
        <w:t>starboard</w:t>
      </w:r>
      <w:r w:rsidR="00F84212">
        <w:rPr>
          <w:w w:val="99"/>
        </w:rPr>
        <w:t>) but the RC boat is set up to the right of Mark B</w:t>
      </w:r>
      <w:r w:rsidR="00C94C71">
        <w:rPr>
          <w:w w:val="99"/>
        </w:rPr>
        <w:t>,</w:t>
      </w:r>
      <w:r w:rsidR="00F84212">
        <w:rPr>
          <w:w w:val="99"/>
        </w:rPr>
        <w:t xml:space="preserve"> as approached from the previous mark</w:t>
      </w:r>
      <w:r w:rsidR="008517C5" w:rsidRPr="009A37E0">
        <w:rPr>
          <w:w w:val="99"/>
        </w:rPr>
        <w:t>,</w:t>
      </w:r>
      <w:r w:rsidRPr="009A37E0">
        <w:t xml:space="preserve"> </w:t>
      </w:r>
      <w:r w:rsidR="00F84212">
        <w:t xml:space="preserve">it is now appropriate for boats to finish leaving Mark </w:t>
      </w:r>
      <w:r w:rsidRPr="009A37E0">
        <w:rPr>
          <w:w w:val="99"/>
        </w:rPr>
        <w:t>B</w:t>
      </w:r>
      <w:r w:rsidRPr="009A37E0">
        <w:t xml:space="preserve"> </w:t>
      </w:r>
      <w:r w:rsidRPr="009A37E0">
        <w:rPr>
          <w:w w:val="99"/>
        </w:rPr>
        <w:t>to</w:t>
      </w:r>
      <w:r w:rsidRPr="009A37E0">
        <w:t xml:space="preserve"> </w:t>
      </w:r>
      <w:r w:rsidRPr="009A37E0">
        <w:rPr>
          <w:w w:val="99"/>
        </w:rPr>
        <w:t>port.</w:t>
      </w:r>
      <w:r w:rsidRPr="009A37E0">
        <w:t xml:space="preserve"> </w:t>
      </w:r>
      <w:r w:rsidRPr="009A37E0">
        <w:rPr>
          <w:w w:val="99"/>
        </w:rPr>
        <w:t>This</w:t>
      </w:r>
      <w:r w:rsidRPr="009A37E0">
        <w:t xml:space="preserve"> </w:t>
      </w:r>
      <w:r w:rsidRPr="009A37E0">
        <w:rPr>
          <w:w w:val="99"/>
        </w:rPr>
        <w:t>is</w:t>
      </w:r>
      <w:r w:rsidRPr="009A37E0">
        <w:t xml:space="preserve"> </w:t>
      </w:r>
      <w:r w:rsidRPr="009A37E0">
        <w:rPr>
          <w:w w:val="99"/>
        </w:rPr>
        <w:t>acceptable</w:t>
      </w:r>
      <w:r w:rsidRPr="009A37E0">
        <w:t xml:space="preserve"> </w:t>
      </w:r>
      <w:r w:rsidRPr="009A37E0">
        <w:rPr>
          <w:w w:val="99"/>
        </w:rPr>
        <w:t>and</w:t>
      </w:r>
      <w:r w:rsidRPr="009A37E0">
        <w:t xml:space="preserve"> </w:t>
      </w:r>
      <w:r w:rsidRPr="009A37E0">
        <w:rPr>
          <w:w w:val="99"/>
        </w:rPr>
        <w:t>necessary.</w:t>
      </w:r>
      <w:r w:rsidR="00C94C71">
        <w:rPr>
          <w:w w:val="99"/>
        </w:rPr>
        <w:t xml:space="preserve"> Do not</w:t>
      </w:r>
      <w:r w:rsidR="00AE5B7A">
        <w:rPr>
          <w:w w:val="99"/>
        </w:rPr>
        <w:t xml:space="preserve"> change what was posted on the course board at the start.</w:t>
      </w:r>
    </w:p>
    <w:p w14:paraId="7C2E0BA7" w14:textId="77777777" w:rsidR="005015B9" w:rsidRPr="009A37E0" w:rsidRDefault="005015B9">
      <w:pPr>
        <w:spacing w:before="11" w:line="220" w:lineRule="exact"/>
        <w:rPr>
          <w:sz w:val="22"/>
          <w:szCs w:val="22"/>
        </w:rPr>
      </w:pPr>
    </w:p>
    <w:p w14:paraId="0D81ED4C" w14:textId="77777777" w:rsidR="00E97707" w:rsidRPr="009A37E0" w:rsidRDefault="00E97707">
      <w:pPr>
        <w:rPr>
          <w:b/>
          <w:w w:val="99"/>
        </w:rPr>
      </w:pPr>
    </w:p>
    <w:p w14:paraId="4C79382D" w14:textId="77777777" w:rsidR="00063102" w:rsidRDefault="00CB722B" w:rsidP="00AE5B7A">
      <w:pPr>
        <w:spacing w:before="33"/>
        <w:ind w:left="440" w:right="270"/>
        <w:rPr>
          <w:b/>
        </w:rPr>
      </w:pPr>
      <w:r w:rsidRPr="009A37E0">
        <w:rPr>
          <w:b/>
          <w:w w:val="99"/>
        </w:rPr>
        <w:t>Abandon</w:t>
      </w:r>
      <w:r w:rsidRPr="009A37E0">
        <w:rPr>
          <w:b/>
        </w:rPr>
        <w:t xml:space="preserve"> </w:t>
      </w:r>
      <w:r w:rsidRPr="009A37E0">
        <w:rPr>
          <w:b/>
          <w:w w:val="99"/>
        </w:rPr>
        <w:t>Race</w:t>
      </w:r>
      <w:r w:rsidRPr="009A37E0">
        <w:rPr>
          <w:b/>
        </w:rPr>
        <w:t xml:space="preserve"> </w:t>
      </w:r>
      <w:r w:rsidRPr="009A37E0">
        <w:rPr>
          <w:b/>
          <w:w w:val="99"/>
        </w:rPr>
        <w:t>Procedure</w:t>
      </w:r>
      <w:r w:rsidRPr="009A37E0">
        <w:rPr>
          <w:b/>
        </w:rPr>
        <w:t xml:space="preserve"> </w:t>
      </w:r>
    </w:p>
    <w:p w14:paraId="616CFFB2" w14:textId="77777777" w:rsidR="00063102" w:rsidRDefault="00063102" w:rsidP="00AE5B7A">
      <w:pPr>
        <w:spacing w:before="33"/>
        <w:ind w:left="440" w:right="270"/>
        <w:rPr>
          <w:b/>
        </w:rPr>
      </w:pPr>
    </w:p>
    <w:p w14:paraId="2D9A3857" w14:textId="77777777" w:rsidR="005015B9" w:rsidRPr="009A37E0" w:rsidRDefault="00CB722B" w:rsidP="00AE5B7A">
      <w:pPr>
        <w:spacing w:before="33"/>
        <w:ind w:left="440" w:right="270"/>
        <w:rPr>
          <w:w w:val="99"/>
        </w:rPr>
      </w:pPr>
      <w:r w:rsidRPr="009A37E0">
        <w:rPr>
          <w:w w:val="99"/>
        </w:rPr>
        <w:t>A</w:t>
      </w:r>
      <w:r w:rsidRPr="009A37E0">
        <w:t xml:space="preserve"> </w:t>
      </w:r>
      <w:r w:rsidRPr="009A37E0">
        <w:rPr>
          <w:w w:val="99"/>
        </w:rPr>
        <w:t>race</w:t>
      </w:r>
      <w:r w:rsidRPr="009A37E0">
        <w:t xml:space="preserve"> </w:t>
      </w:r>
      <w:r w:rsidRPr="009A37E0">
        <w:rPr>
          <w:w w:val="99"/>
        </w:rPr>
        <w:t>in</w:t>
      </w:r>
      <w:r w:rsidRPr="009A37E0">
        <w:t xml:space="preserve"> </w:t>
      </w:r>
      <w:r w:rsidRPr="009A37E0">
        <w:rPr>
          <w:w w:val="99"/>
        </w:rPr>
        <w:t>which</w:t>
      </w:r>
      <w:r w:rsidRPr="009A37E0">
        <w:t xml:space="preserve"> </w:t>
      </w:r>
      <w:r w:rsidRPr="009A37E0">
        <w:rPr>
          <w:w w:val="99"/>
        </w:rPr>
        <w:t>no</w:t>
      </w:r>
      <w:r w:rsidRPr="009A37E0">
        <w:t xml:space="preserve"> </w:t>
      </w:r>
      <w:r w:rsidRPr="009A37E0">
        <w:rPr>
          <w:w w:val="99"/>
        </w:rPr>
        <w:t>boat</w:t>
      </w:r>
      <w:r w:rsidRPr="009A37E0">
        <w:t xml:space="preserve"> </w:t>
      </w:r>
      <w:r w:rsidRPr="009A37E0">
        <w:rPr>
          <w:w w:val="99"/>
        </w:rPr>
        <w:t>has</w:t>
      </w:r>
      <w:r w:rsidRPr="009A37E0">
        <w:t xml:space="preserve"> </w:t>
      </w:r>
      <w:r w:rsidRPr="009A37E0">
        <w:rPr>
          <w:w w:val="99"/>
        </w:rPr>
        <w:t>finished</w:t>
      </w:r>
      <w:r w:rsidRPr="009A37E0">
        <w:t xml:space="preserve"> </w:t>
      </w:r>
      <w:r w:rsidRPr="009A37E0">
        <w:rPr>
          <w:w w:val="99"/>
        </w:rPr>
        <w:t>by</w:t>
      </w:r>
      <w:r w:rsidRPr="009A37E0">
        <w:t xml:space="preserve"> </w:t>
      </w:r>
      <w:r w:rsidRPr="009A37E0">
        <w:rPr>
          <w:w w:val="99"/>
        </w:rPr>
        <w:t>2030</w:t>
      </w:r>
      <w:r w:rsidRPr="009A37E0">
        <w:t xml:space="preserve"> </w:t>
      </w:r>
      <w:r w:rsidRPr="009A37E0">
        <w:rPr>
          <w:w w:val="99"/>
        </w:rPr>
        <w:t>hours</w:t>
      </w:r>
      <w:r w:rsidRPr="009A37E0">
        <w:t xml:space="preserve"> </w:t>
      </w:r>
      <w:r w:rsidRPr="009A37E0">
        <w:rPr>
          <w:w w:val="99"/>
        </w:rPr>
        <w:t>on</w:t>
      </w:r>
      <w:r w:rsidRPr="009A37E0">
        <w:t xml:space="preserve"> </w:t>
      </w:r>
      <w:r w:rsidRPr="009A37E0">
        <w:rPr>
          <w:w w:val="99"/>
        </w:rPr>
        <w:t>Wednesdays</w:t>
      </w:r>
      <w:r w:rsidRPr="009A37E0">
        <w:t xml:space="preserve"> </w:t>
      </w:r>
      <w:r w:rsidRPr="009A37E0">
        <w:rPr>
          <w:w w:val="99"/>
        </w:rPr>
        <w:t>shall</w:t>
      </w:r>
      <w:r w:rsidRPr="009A37E0">
        <w:t xml:space="preserve"> </w:t>
      </w:r>
      <w:r w:rsidRPr="009A37E0">
        <w:rPr>
          <w:w w:val="99"/>
        </w:rPr>
        <w:t>be</w:t>
      </w:r>
      <w:r w:rsidRPr="009A37E0">
        <w:t xml:space="preserve"> </w:t>
      </w:r>
      <w:r w:rsidRPr="009A37E0">
        <w:rPr>
          <w:w w:val="99"/>
        </w:rPr>
        <w:t>abandoned.</w:t>
      </w:r>
      <w:r w:rsidRPr="009A37E0">
        <w:t xml:space="preserve"> </w:t>
      </w:r>
      <w:r w:rsidRPr="009A37E0">
        <w:rPr>
          <w:w w:val="99"/>
        </w:rPr>
        <w:t>The</w:t>
      </w:r>
      <w:r w:rsidRPr="009A37E0">
        <w:t xml:space="preserve"> </w:t>
      </w:r>
      <w:r w:rsidR="00C94C71">
        <w:rPr>
          <w:w w:val="99"/>
        </w:rPr>
        <w:t xml:space="preserve">RC </w:t>
      </w:r>
      <w:r w:rsidRPr="009A37E0">
        <w:rPr>
          <w:w w:val="99"/>
        </w:rPr>
        <w:t>may</w:t>
      </w:r>
      <w:r w:rsidRPr="009A37E0">
        <w:t xml:space="preserve"> </w:t>
      </w:r>
      <w:r w:rsidRPr="009A37E0">
        <w:rPr>
          <w:w w:val="99"/>
        </w:rPr>
        <w:t>also</w:t>
      </w:r>
      <w:r w:rsidRPr="009A37E0">
        <w:t xml:space="preserve"> </w:t>
      </w:r>
      <w:r w:rsidRPr="009A37E0">
        <w:rPr>
          <w:w w:val="99"/>
        </w:rPr>
        <w:t>decide</w:t>
      </w:r>
      <w:r w:rsidRPr="009A37E0">
        <w:t xml:space="preserve"> </w:t>
      </w:r>
      <w:r w:rsidRPr="009A37E0">
        <w:rPr>
          <w:w w:val="99"/>
        </w:rPr>
        <w:t>to</w:t>
      </w:r>
      <w:r w:rsidRPr="009A37E0">
        <w:t xml:space="preserve"> </w:t>
      </w:r>
      <w:r w:rsidRPr="009A37E0">
        <w:rPr>
          <w:w w:val="99"/>
        </w:rPr>
        <w:t>abandon</w:t>
      </w:r>
      <w:r w:rsidRPr="009A37E0">
        <w:t xml:space="preserve"> </w:t>
      </w:r>
      <w:r w:rsidRPr="009A37E0">
        <w:rPr>
          <w:w w:val="99"/>
        </w:rPr>
        <w:t>a</w:t>
      </w:r>
      <w:r w:rsidRPr="009A37E0">
        <w:t xml:space="preserve"> </w:t>
      </w:r>
      <w:r w:rsidRPr="009A37E0">
        <w:rPr>
          <w:w w:val="99"/>
        </w:rPr>
        <w:t>race</w:t>
      </w:r>
      <w:r w:rsidRPr="009A37E0">
        <w:t xml:space="preserve"> </w:t>
      </w:r>
      <w:r w:rsidRPr="009A37E0">
        <w:rPr>
          <w:w w:val="99"/>
        </w:rPr>
        <w:t>if</w:t>
      </w:r>
      <w:r w:rsidRPr="009A37E0">
        <w:t xml:space="preserve"> </w:t>
      </w:r>
      <w:r w:rsidRPr="009A37E0">
        <w:rPr>
          <w:w w:val="99"/>
        </w:rPr>
        <w:t>weather</w:t>
      </w:r>
      <w:r w:rsidRPr="009A37E0">
        <w:t xml:space="preserve"> </w:t>
      </w:r>
      <w:r w:rsidRPr="009A37E0">
        <w:rPr>
          <w:w w:val="99"/>
        </w:rPr>
        <w:t>conditions</w:t>
      </w:r>
      <w:r w:rsidRPr="009A37E0">
        <w:t xml:space="preserve"> </w:t>
      </w:r>
      <w:r w:rsidRPr="009A37E0">
        <w:rPr>
          <w:w w:val="99"/>
        </w:rPr>
        <w:t>deteriorate</w:t>
      </w:r>
      <w:r w:rsidRPr="009A37E0">
        <w:t xml:space="preserve"> </w:t>
      </w:r>
      <w:r w:rsidRPr="009A37E0">
        <w:rPr>
          <w:w w:val="99"/>
        </w:rPr>
        <w:t>which</w:t>
      </w:r>
      <w:r w:rsidR="008517C5" w:rsidRPr="009A37E0">
        <w:rPr>
          <w:w w:val="99"/>
        </w:rPr>
        <w:t xml:space="preserve"> </w:t>
      </w:r>
      <w:r w:rsidRPr="009A37E0">
        <w:rPr>
          <w:w w:val="99"/>
        </w:rPr>
        <w:t>make</w:t>
      </w:r>
      <w:r w:rsidRPr="009A37E0">
        <w:t xml:space="preserve"> </w:t>
      </w:r>
      <w:r w:rsidRPr="009A37E0">
        <w:rPr>
          <w:w w:val="99"/>
        </w:rPr>
        <w:t>it</w:t>
      </w:r>
      <w:r w:rsidRPr="009A37E0">
        <w:t xml:space="preserve"> </w:t>
      </w:r>
      <w:r w:rsidRPr="009A37E0">
        <w:rPr>
          <w:w w:val="99"/>
        </w:rPr>
        <w:t>unsafe</w:t>
      </w:r>
      <w:r w:rsidRPr="009A37E0">
        <w:t xml:space="preserve"> </w:t>
      </w:r>
      <w:r w:rsidRPr="009A37E0">
        <w:rPr>
          <w:w w:val="99"/>
        </w:rPr>
        <w:t>for</w:t>
      </w:r>
      <w:r w:rsidRPr="009A37E0">
        <w:t xml:space="preserve"> </w:t>
      </w:r>
      <w:r w:rsidRPr="009A37E0">
        <w:rPr>
          <w:w w:val="99"/>
        </w:rPr>
        <w:t>the</w:t>
      </w:r>
      <w:r w:rsidRPr="009A37E0">
        <w:t xml:space="preserve"> </w:t>
      </w:r>
      <w:r w:rsidR="00C94C71">
        <w:rPr>
          <w:w w:val="99"/>
        </w:rPr>
        <w:t>RC</w:t>
      </w:r>
      <w:r w:rsidRPr="009A37E0">
        <w:t xml:space="preserve"> </w:t>
      </w:r>
      <w:r w:rsidRPr="009A37E0">
        <w:rPr>
          <w:w w:val="99"/>
        </w:rPr>
        <w:t>to</w:t>
      </w:r>
      <w:r w:rsidRPr="009A37E0">
        <w:t xml:space="preserve"> </w:t>
      </w:r>
      <w:r w:rsidRPr="009A37E0">
        <w:rPr>
          <w:w w:val="99"/>
        </w:rPr>
        <w:t>remain</w:t>
      </w:r>
      <w:r w:rsidRPr="009A37E0">
        <w:t xml:space="preserve"> </w:t>
      </w:r>
      <w:r w:rsidRPr="009A37E0">
        <w:rPr>
          <w:w w:val="99"/>
        </w:rPr>
        <w:t>on</w:t>
      </w:r>
      <w:r w:rsidRPr="009A37E0">
        <w:t xml:space="preserve"> </w:t>
      </w:r>
      <w:r w:rsidRPr="009A37E0">
        <w:rPr>
          <w:w w:val="99"/>
        </w:rPr>
        <w:t>station</w:t>
      </w:r>
      <w:r w:rsidRPr="009A37E0">
        <w:t xml:space="preserve"> </w:t>
      </w:r>
      <w:r w:rsidRPr="009A37E0">
        <w:rPr>
          <w:w w:val="99"/>
        </w:rPr>
        <w:t>(i.e.</w:t>
      </w:r>
      <w:r w:rsidR="00063102">
        <w:rPr>
          <w:w w:val="99"/>
        </w:rPr>
        <w:t>,</w:t>
      </w:r>
      <w:r w:rsidRPr="009A37E0">
        <w:t xml:space="preserve"> </w:t>
      </w:r>
      <w:r w:rsidRPr="009A37E0">
        <w:rPr>
          <w:w w:val="99"/>
        </w:rPr>
        <w:t>lightning).</w:t>
      </w:r>
      <w:r w:rsidRPr="009A37E0">
        <w:t xml:space="preserve"> </w:t>
      </w:r>
      <w:r w:rsidRPr="009A37E0">
        <w:rPr>
          <w:w w:val="99"/>
        </w:rPr>
        <w:t>The</w:t>
      </w:r>
      <w:r w:rsidRPr="009A37E0">
        <w:t xml:space="preserve"> </w:t>
      </w:r>
      <w:r w:rsidRPr="009A37E0">
        <w:rPr>
          <w:w w:val="99"/>
        </w:rPr>
        <w:t>committee</w:t>
      </w:r>
      <w:r w:rsidRPr="009A37E0">
        <w:t xml:space="preserve"> </w:t>
      </w:r>
      <w:r w:rsidRPr="009A37E0">
        <w:rPr>
          <w:w w:val="99"/>
        </w:rPr>
        <w:t>will</w:t>
      </w:r>
      <w:r w:rsidRPr="009A37E0">
        <w:t xml:space="preserve"> </w:t>
      </w:r>
      <w:r w:rsidRPr="009A37E0">
        <w:rPr>
          <w:w w:val="99"/>
        </w:rPr>
        <w:t>fly</w:t>
      </w:r>
      <w:r w:rsidRPr="009A37E0">
        <w:t xml:space="preserve"> </w:t>
      </w:r>
      <w:r w:rsidRPr="009A37E0">
        <w:rPr>
          <w:w w:val="99"/>
        </w:rPr>
        <w:t>Flag</w:t>
      </w:r>
      <w:r w:rsidRPr="009A37E0">
        <w:t xml:space="preserve"> </w:t>
      </w:r>
      <w:r w:rsidRPr="009A37E0">
        <w:rPr>
          <w:w w:val="99"/>
        </w:rPr>
        <w:t>“N”</w:t>
      </w:r>
      <w:r w:rsidR="006867BE" w:rsidRPr="009A37E0">
        <w:rPr>
          <w:w w:val="99"/>
        </w:rPr>
        <w:t xml:space="preserve"> </w:t>
      </w:r>
      <w:r w:rsidRPr="009A37E0">
        <w:rPr>
          <w:w w:val="99"/>
        </w:rPr>
        <w:t>with</w:t>
      </w:r>
      <w:r w:rsidRPr="009A37E0">
        <w:t xml:space="preserve"> </w:t>
      </w:r>
      <w:r w:rsidRPr="009A37E0">
        <w:rPr>
          <w:w w:val="99"/>
        </w:rPr>
        <w:t>Five</w:t>
      </w:r>
      <w:r w:rsidRPr="009A37E0">
        <w:t xml:space="preserve"> </w:t>
      </w:r>
      <w:r w:rsidRPr="009A37E0">
        <w:rPr>
          <w:w w:val="99"/>
        </w:rPr>
        <w:t>Sounds</w:t>
      </w:r>
      <w:r w:rsidRPr="009A37E0">
        <w:t xml:space="preserve"> </w:t>
      </w:r>
      <w:r w:rsidRPr="009A37E0">
        <w:rPr>
          <w:w w:val="99"/>
        </w:rPr>
        <w:t>to</w:t>
      </w:r>
      <w:r w:rsidRPr="009A37E0">
        <w:t xml:space="preserve"> </w:t>
      </w:r>
      <w:r w:rsidRPr="009A37E0">
        <w:rPr>
          <w:w w:val="99"/>
        </w:rPr>
        <w:t>signify</w:t>
      </w:r>
      <w:r w:rsidRPr="009A37E0">
        <w:t xml:space="preserve"> </w:t>
      </w:r>
      <w:r w:rsidRPr="009A37E0">
        <w:rPr>
          <w:w w:val="99"/>
        </w:rPr>
        <w:t>that</w:t>
      </w:r>
      <w:r w:rsidRPr="009A37E0">
        <w:t xml:space="preserve"> </w:t>
      </w:r>
      <w:r w:rsidRPr="009A37E0">
        <w:rPr>
          <w:w w:val="99"/>
        </w:rPr>
        <w:t>a</w:t>
      </w:r>
      <w:r w:rsidRPr="009A37E0">
        <w:t xml:space="preserve"> </w:t>
      </w:r>
      <w:r w:rsidRPr="009A37E0">
        <w:rPr>
          <w:w w:val="99"/>
        </w:rPr>
        <w:t>race</w:t>
      </w:r>
      <w:r w:rsidRPr="009A37E0">
        <w:t xml:space="preserve"> </w:t>
      </w:r>
      <w:r w:rsidRPr="009A37E0">
        <w:rPr>
          <w:w w:val="99"/>
        </w:rPr>
        <w:t>in</w:t>
      </w:r>
      <w:r w:rsidRPr="009A37E0">
        <w:t xml:space="preserve"> </w:t>
      </w:r>
      <w:r w:rsidRPr="009A37E0">
        <w:rPr>
          <w:w w:val="99"/>
        </w:rPr>
        <w:t>progress</w:t>
      </w:r>
      <w:r w:rsidRPr="009A37E0">
        <w:t xml:space="preserve"> </w:t>
      </w:r>
      <w:r w:rsidRPr="009A37E0">
        <w:rPr>
          <w:w w:val="99"/>
        </w:rPr>
        <w:t>has</w:t>
      </w:r>
      <w:r w:rsidRPr="009A37E0">
        <w:t xml:space="preserve"> </w:t>
      </w:r>
      <w:r w:rsidRPr="009A37E0">
        <w:rPr>
          <w:w w:val="99"/>
        </w:rPr>
        <w:t>been</w:t>
      </w:r>
      <w:r w:rsidRPr="009A37E0">
        <w:t xml:space="preserve"> </w:t>
      </w:r>
      <w:r w:rsidRPr="009A37E0">
        <w:rPr>
          <w:w w:val="99"/>
        </w:rPr>
        <w:t>abandoned.</w:t>
      </w:r>
      <w:r w:rsidR="00C94C71">
        <w:rPr>
          <w:w w:val="99"/>
        </w:rPr>
        <w:t xml:space="preserve"> </w:t>
      </w:r>
      <w:r w:rsidR="00AE5B7A">
        <w:rPr>
          <w:w w:val="99"/>
        </w:rPr>
        <w:t xml:space="preserve"> The RC shall make an announcement of the abandon race over the VHF radio. If necessary for the safety of the competitors</w:t>
      </w:r>
      <w:r w:rsidR="00063102">
        <w:rPr>
          <w:w w:val="99"/>
        </w:rPr>
        <w:t>,</w:t>
      </w:r>
      <w:r w:rsidR="00AE5B7A">
        <w:rPr>
          <w:w w:val="99"/>
        </w:rPr>
        <w:t xml:space="preserve"> the RC</w:t>
      </w:r>
      <w:r w:rsidR="00833EB4" w:rsidRPr="009A37E0">
        <w:rPr>
          <w:w w:val="99"/>
        </w:rPr>
        <w:t xml:space="preserve"> </w:t>
      </w:r>
      <w:r w:rsidR="00063102">
        <w:rPr>
          <w:w w:val="99"/>
        </w:rPr>
        <w:t xml:space="preserve">boat </w:t>
      </w:r>
      <w:r w:rsidR="00833EB4" w:rsidRPr="009A37E0">
        <w:rPr>
          <w:w w:val="99"/>
        </w:rPr>
        <w:t xml:space="preserve">should leave its station and proceed to all racing vessels with the </w:t>
      </w:r>
      <w:r w:rsidR="00AE5B7A">
        <w:rPr>
          <w:w w:val="99"/>
        </w:rPr>
        <w:t xml:space="preserve">“N” </w:t>
      </w:r>
      <w:r w:rsidR="00833EB4" w:rsidRPr="009A37E0">
        <w:rPr>
          <w:w w:val="99"/>
        </w:rPr>
        <w:t>flag hoisted.</w:t>
      </w:r>
    </w:p>
    <w:p w14:paraId="107031EF" w14:textId="77777777" w:rsidR="00E97707" w:rsidRPr="009A37E0" w:rsidRDefault="00E97707" w:rsidP="008517C5">
      <w:pPr>
        <w:ind w:left="440" w:right="173"/>
        <w:jc w:val="both"/>
      </w:pPr>
    </w:p>
    <w:p w14:paraId="3B384683" w14:textId="77777777" w:rsidR="005015B9" w:rsidRPr="009A37E0" w:rsidRDefault="00E97707">
      <w:pPr>
        <w:ind w:left="440"/>
        <w:rPr>
          <w:sz w:val="72"/>
          <w:szCs w:val="72"/>
        </w:rPr>
      </w:pPr>
      <w:r w:rsidRPr="009A37E0">
        <w:rPr>
          <w:noProof/>
        </w:rPr>
        <mc:AlternateContent>
          <mc:Choice Requires="wps">
            <w:drawing>
              <wp:anchor distT="45720" distB="45720" distL="114300" distR="114300" simplePos="0" relativeHeight="251705344" behindDoc="0" locked="0" layoutInCell="1" allowOverlap="1" wp14:anchorId="59A40004" wp14:editId="03A16EBA">
                <wp:simplePos x="0" y="0"/>
                <wp:positionH relativeFrom="column">
                  <wp:posOffset>339725</wp:posOffset>
                </wp:positionH>
                <wp:positionV relativeFrom="paragraph">
                  <wp:posOffset>6350</wp:posOffset>
                </wp:positionV>
                <wp:extent cx="1762125" cy="11144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114425"/>
                        </a:xfrm>
                        <a:prstGeom prst="rect">
                          <a:avLst/>
                        </a:prstGeom>
                        <a:solidFill>
                          <a:srgbClr val="FFFFFF"/>
                        </a:solidFill>
                        <a:ln w="9525">
                          <a:noFill/>
                          <a:miter lim="800000"/>
                          <a:headEnd/>
                          <a:tailEnd/>
                        </a:ln>
                      </wps:spPr>
                      <wps:txbx>
                        <w:txbxContent>
                          <w:p w14:paraId="3B784665" w14:textId="77777777" w:rsidR="005202CE" w:rsidRPr="00E97707" w:rsidRDefault="005202CE">
                            <w:pPr>
                              <w:rPr>
                                <w:outline/>
                                <w:color w:val="FFFFFF" w:themeColor="background1"/>
                                <w14:textOutline w14:w="9525" w14:cap="rnd" w14:cmpd="sng" w14:algn="ctr">
                                  <w14:solidFill>
                                    <w14:schemeClr w14:val="bg1"/>
                                  </w14:solidFill>
                                  <w14:prstDash w14:val="solid"/>
                                  <w14:bevel/>
                                </w14:textOutline>
                                <w14:textFill>
                                  <w14:noFill/>
                                </w14:textFill>
                              </w:rPr>
                            </w:pPr>
                            <w:r w:rsidRPr="00E97707">
                              <w:rPr>
                                <w:rFonts w:ascii="Verdana" w:hAnsi="Verdana"/>
                                <w:outline/>
                                <w:noProof/>
                                <w:color w:val="FFFFFF" w:themeColor="background1"/>
                                <w14:textOutline w14:w="9525" w14:cap="rnd" w14:cmpd="sng" w14:algn="ctr">
                                  <w14:solidFill>
                                    <w14:schemeClr w14:val="bg1"/>
                                  </w14:solidFill>
                                  <w14:prstDash w14:val="solid"/>
                                  <w14:bevel/>
                                </w14:textOutline>
                                <w14:textFill>
                                  <w14:noFill/>
                                </w14:textFill>
                              </w:rPr>
                              <w:drawing>
                                <wp:inline distT="0" distB="0" distL="0" distR="0" wp14:anchorId="690460AA" wp14:editId="67FD4820">
                                  <wp:extent cx="1533525" cy="990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990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6" type="#_x0000_t202" style="position:absolute;left:0;text-align:left;margin-left:26.75pt;margin-top:.5pt;width:138.75pt;height:87.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" stroked="f">
                <v:textbox>
                  <w:txbxContent>
                    <w:p w:rsidR="005202CE" w:rsidRPr="00E97707" w:rsidRDefault="005202CE">
                      <w:pPr>
                        <w:rPr>
                          <w:outline/>
                          <w:color w:val="FFFFFF" w:themeColor="background1"/>
                          <w14:textOutline w14:w="9525" w14:cap="rnd" w14:cmpd="sng" w14:algn="ctr">
                            <w14:solidFill>
                              <w14:schemeClr w14:val="bg1"/>
                            </w14:solidFill>
                            <w14:prstDash w14:val="solid"/>
                            <w14:bevel/>
                          </w14:textOutline>
                          <w14:textFill>
                            <w14:noFill/>
                          </w14:textFill>
                        </w:rPr>
                      </w:pPr>
                      <w:r w:rsidRPr="00E97707">
                        <w:rPr>
                          <w:rFonts w:ascii="Verdana" w:hAnsi="Verdana"/>
                          <w:outline/>
                          <w:noProof/>
                          <w:color w:val="FFFFFF" w:themeColor="background1"/>
                          <w14:textOutline w14:w="9525" w14:cap="rnd" w14:cmpd="sng" w14:algn="ctr">
                            <w14:solidFill>
                              <w14:schemeClr w14:val="bg1"/>
                            </w14:solidFill>
                            <w14:prstDash w14:val="solid"/>
                            <w14:bevel/>
                          </w14:textOutline>
                          <w14:textFill>
                            <w14:noFill/>
                          </w14:textFill>
                        </w:rPr>
                        <w:drawing>
                          <wp:inline distT="0" distB="0" distL="0" distR="0">
                            <wp:extent cx="1533525" cy="990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990600"/>
                                    </a:xfrm>
                                    <a:prstGeom prst="rect">
                                      <a:avLst/>
                                    </a:prstGeom>
                                    <a:noFill/>
                                    <a:ln>
                                      <a:noFill/>
                                    </a:ln>
                                  </pic:spPr>
                                </pic:pic>
                              </a:graphicData>
                            </a:graphic>
                          </wp:inline>
                        </w:drawing>
                      </w:r>
                    </w:p>
                  </w:txbxContent>
                </v:textbox>
                <w10:wrap type="square"/>
              </v:shape>
            </w:pict>
          </mc:Fallback>
        </mc:AlternateContent>
      </w:r>
      <w:r w:rsidR="00CB722B" w:rsidRPr="009A37E0">
        <w:t xml:space="preserve">       </w:t>
      </w:r>
      <w:r w:rsidR="00CB722B" w:rsidRPr="009A37E0">
        <w:rPr>
          <w:sz w:val="72"/>
          <w:szCs w:val="72"/>
        </w:rPr>
        <w:t>N</w:t>
      </w:r>
    </w:p>
    <w:p w14:paraId="78F5DB44" w14:textId="77777777" w:rsidR="005015B9" w:rsidRPr="009A37E0" w:rsidRDefault="00CB722B">
      <w:pPr>
        <w:spacing w:line="220" w:lineRule="exact"/>
        <w:ind w:left="3286" w:right="4055"/>
        <w:jc w:val="center"/>
      </w:pPr>
      <w:r w:rsidRPr="009A37E0">
        <w:rPr>
          <w:w w:val="99"/>
        </w:rPr>
        <w:t>Blue</w:t>
      </w:r>
      <w:r w:rsidRPr="009A37E0">
        <w:t xml:space="preserve"> </w:t>
      </w:r>
      <w:r w:rsidRPr="009A37E0">
        <w:rPr>
          <w:w w:val="99"/>
        </w:rPr>
        <w:t>and</w:t>
      </w:r>
      <w:r w:rsidRPr="009A37E0">
        <w:t xml:space="preserve"> </w:t>
      </w:r>
      <w:r w:rsidRPr="009A37E0">
        <w:rPr>
          <w:w w:val="99"/>
        </w:rPr>
        <w:t>white</w:t>
      </w:r>
      <w:r w:rsidRPr="009A37E0">
        <w:t xml:space="preserve"> </w:t>
      </w:r>
      <w:r w:rsidR="00E97707" w:rsidRPr="009A37E0">
        <w:t>check</w:t>
      </w:r>
    </w:p>
    <w:p w14:paraId="0AE9AB14" w14:textId="77777777" w:rsidR="005015B9" w:rsidRPr="009A37E0" w:rsidRDefault="005015B9">
      <w:pPr>
        <w:spacing w:line="200" w:lineRule="exact"/>
      </w:pPr>
    </w:p>
    <w:p w14:paraId="4154DCFB" w14:textId="77777777" w:rsidR="005015B9" w:rsidRPr="009A37E0" w:rsidRDefault="005015B9">
      <w:pPr>
        <w:spacing w:before="19" w:line="240" w:lineRule="exact"/>
        <w:rPr>
          <w:sz w:val="24"/>
          <w:szCs w:val="24"/>
        </w:rPr>
      </w:pPr>
    </w:p>
    <w:p w14:paraId="6FAE644B" w14:textId="77777777" w:rsidR="00E97707" w:rsidRPr="009A37E0" w:rsidRDefault="00E97707">
      <w:pPr>
        <w:ind w:left="440" w:right="273"/>
        <w:rPr>
          <w:b/>
          <w:w w:val="99"/>
        </w:rPr>
      </w:pPr>
    </w:p>
    <w:p w14:paraId="104A8CA8" w14:textId="77777777" w:rsidR="005015B9" w:rsidRPr="009A37E0" w:rsidRDefault="005015B9">
      <w:pPr>
        <w:spacing w:line="200" w:lineRule="exact"/>
      </w:pPr>
    </w:p>
    <w:p w14:paraId="1702C2CE" w14:textId="77777777" w:rsidR="005015B9" w:rsidRPr="009A37E0" w:rsidRDefault="005015B9">
      <w:pPr>
        <w:spacing w:before="6" w:line="260" w:lineRule="exact"/>
        <w:rPr>
          <w:sz w:val="26"/>
          <w:szCs w:val="26"/>
        </w:rPr>
      </w:pPr>
    </w:p>
    <w:p w14:paraId="5FF80E09" w14:textId="77777777" w:rsidR="005015B9" w:rsidRPr="009A37E0" w:rsidRDefault="00CB722B" w:rsidP="00063102">
      <w:pPr>
        <w:pStyle w:val="ListParagraph"/>
        <w:numPr>
          <w:ilvl w:val="0"/>
          <w:numId w:val="7"/>
        </w:numPr>
      </w:pPr>
      <w:r w:rsidRPr="00063102">
        <w:rPr>
          <w:b/>
          <w:w w:val="99"/>
        </w:rPr>
        <w:t>ADDITIONAL</w:t>
      </w:r>
      <w:r w:rsidRPr="00063102">
        <w:rPr>
          <w:b/>
        </w:rPr>
        <w:t xml:space="preserve"> </w:t>
      </w:r>
      <w:r w:rsidRPr="00063102">
        <w:rPr>
          <w:b/>
          <w:w w:val="99"/>
        </w:rPr>
        <w:t>HINTS</w:t>
      </w:r>
      <w:r w:rsidRPr="00063102">
        <w:rPr>
          <w:b/>
        </w:rPr>
        <w:t xml:space="preserve"> </w:t>
      </w:r>
      <w:r w:rsidRPr="00063102">
        <w:rPr>
          <w:b/>
          <w:w w:val="99"/>
        </w:rPr>
        <w:t>AND</w:t>
      </w:r>
      <w:r w:rsidRPr="00063102">
        <w:rPr>
          <w:b/>
        </w:rPr>
        <w:t xml:space="preserve"> </w:t>
      </w:r>
      <w:r w:rsidRPr="00063102">
        <w:rPr>
          <w:b/>
          <w:w w:val="99"/>
        </w:rPr>
        <w:t>SUGGESTIONS</w:t>
      </w:r>
    </w:p>
    <w:p w14:paraId="4A3F47C2" w14:textId="77777777" w:rsidR="005015B9" w:rsidRPr="009A37E0" w:rsidRDefault="005015B9">
      <w:pPr>
        <w:spacing w:before="4" w:line="220" w:lineRule="exact"/>
        <w:rPr>
          <w:sz w:val="22"/>
          <w:szCs w:val="22"/>
        </w:rPr>
      </w:pPr>
    </w:p>
    <w:p w14:paraId="78B0CB2B" w14:textId="77777777" w:rsidR="005015B9" w:rsidRDefault="00CB722B" w:rsidP="00A168A7">
      <w:pPr>
        <w:pStyle w:val="ListParagraph"/>
        <w:numPr>
          <w:ilvl w:val="0"/>
          <w:numId w:val="16"/>
        </w:numPr>
        <w:spacing w:after="100"/>
        <w:rPr>
          <w:w w:val="99"/>
        </w:rPr>
      </w:pPr>
      <w:r w:rsidRPr="00A168A7">
        <w:rPr>
          <w:w w:val="99"/>
        </w:rPr>
        <w:t>DO</w:t>
      </w:r>
      <w:r w:rsidRPr="009A37E0">
        <w:t xml:space="preserve"> </w:t>
      </w:r>
      <w:r w:rsidRPr="00A168A7">
        <w:rPr>
          <w:w w:val="99"/>
        </w:rPr>
        <w:t>NOT</w:t>
      </w:r>
      <w:r w:rsidRPr="009A37E0">
        <w:t xml:space="preserve"> </w:t>
      </w:r>
      <w:r w:rsidRPr="00A168A7">
        <w:rPr>
          <w:w w:val="99"/>
        </w:rPr>
        <w:t>GIVE</w:t>
      </w:r>
      <w:r w:rsidRPr="009A37E0">
        <w:t xml:space="preserve"> </w:t>
      </w:r>
      <w:r w:rsidRPr="00A168A7">
        <w:rPr>
          <w:w w:val="99"/>
        </w:rPr>
        <w:t>VERBAL</w:t>
      </w:r>
      <w:r w:rsidRPr="009A37E0">
        <w:t xml:space="preserve"> </w:t>
      </w:r>
      <w:r w:rsidRPr="00A168A7">
        <w:rPr>
          <w:w w:val="99"/>
        </w:rPr>
        <w:t>INSTRUCTIONS</w:t>
      </w:r>
      <w:r w:rsidR="00063102" w:rsidRPr="00A168A7">
        <w:rPr>
          <w:w w:val="99"/>
        </w:rPr>
        <w:t xml:space="preserve"> to a single boat. Use the VHF Radio </w:t>
      </w:r>
      <w:r w:rsidR="00A168A7" w:rsidRPr="00A168A7">
        <w:rPr>
          <w:w w:val="99"/>
        </w:rPr>
        <w:t>only as needed to give concise</w:t>
      </w:r>
      <w:r w:rsidR="00063102" w:rsidRPr="00A168A7">
        <w:rPr>
          <w:w w:val="99"/>
        </w:rPr>
        <w:t xml:space="preserve"> communications to the entire fleet. </w:t>
      </w:r>
    </w:p>
    <w:p w14:paraId="316F2DD4" w14:textId="77777777" w:rsidR="00A168A7" w:rsidRPr="009A37E0" w:rsidRDefault="00A168A7" w:rsidP="00A168A7">
      <w:pPr>
        <w:pStyle w:val="ListParagraph"/>
        <w:numPr>
          <w:ilvl w:val="0"/>
          <w:numId w:val="16"/>
        </w:numPr>
        <w:spacing w:after="100"/>
      </w:pPr>
      <w:r w:rsidRPr="00A168A7">
        <w:rPr>
          <w:w w:val="99"/>
        </w:rPr>
        <w:t>Do not take on-water instructions from anyone other than the Race Committee Chair, or in their absence</w:t>
      </w:r>
      <w:r>
        <w:rPr>
          <w:w w:val="99"/>
        </w:rPr>
        <w:t>, the Commodore or</w:t>
      </w:r>
      <w:r w:rsidRPr="00A168A7">
        <w:rPr>
          <w:w w:val="99"/>
        </w:rPr>
        <w:t xml:space="preserve"> in their absence</w:t>
      </w:r>
      <w:r>
        <w:rPr>
          <w:w w:val="99"/>
        </w:rPr>
        <w:t>,</w:t>
      </w:r>
      <w:r w:rsidRPr="00A168A7">
        <w:rPr>
          <w:w w:val="99"/>
        </w:rPr>
        <w:t xml:space="preserve"> the Vice Commodore.</w:t>
      </w:r>
    </w:p>
    <w:p w14:paraId="113DE593" w14:textId="77777777" w:rsidR="005015B9" w:rsidRPr="009A37E0" w:rsidRDefault="00CB722B" w:rsidP="00A168A7">
      <w:pPr>
        <w:pStyle w:val="ListParagraph"/>
        <w:numPr>
          <w:ilvl w:val="0"/>
          <w:numId w:val="16"/>
        </w:numPr>
        <w:spacing w:after="100"/>
        <w:ind w:right="108"/>
      </w:pPr>
      <w:r w:rsidRPr="00A168A7">
        <w:rPr>
          <w:w w:val="99"/>
        </w:rPr>
        <w:t>Don’t</w:t>
      </w:r>
      <w:r w:rsidRPr="009A37E0">
        <w:t xml:space="preserve"> </w:t>
      </w:r>
      <w:r w:rsidRPr="00A168A7">
        <w:rPr>
          <w:w w:val="99"/>
        </w:rPr>
        <w:t>change</w:t>
      </w:r>
      <w:r w:rsidRPr="009A37E0">
        <w:t xml:space="preserve"> </w:t>
      </w:r>
      <w:r w:rsidRPr="00A168A7">
        <w:rPr>
          <w:w w:val="99"/>
        </w:rPr>
        <w:t>the</w:t>
      </w:r>
      <w:r w:rsidRPr="009A37E0">
        <w:t xml:space="preserve"> </w:t>
      </w:r>
      <w:r w:rsidRPr="00A168A7">
        <w:rPr>
          <w:w w:val="99"/>
        </w:rPr>
        <w:t>course</w:t>
      </w:r>
      <w:r w:rsidRPr="009A37E0">
        <w:t xml:space="preserve"> </w:t>
      </w:r>
      <w:r w:rsidRPr="00A168A7">
        <w:rPr>
          <w:w w:val="99"/>
        </w:rPr>
        <w:t>after</w:t>
      </w:r>
      <w:r w:rsidRPr="009A37E0">
        <w:t xml:space="preserve"> </w:t>
      </w:r>
      <w:r w:rsidRPr="00A168A7">
        <w:rPr>
          <w:w w:val="99"/>
        </w:rPr>
        <w:t>the</w:t>
      </w:r>
      <w:r w:rsidRPr="009A37E0">
        <w:t xml:space="preserve"> </w:t>
      </w:r>
      <w:r w:rsidRPr="00A168A7">
        <w:rPr>
          <w:w w:val="99"/>
        </w:rPr>
        <w:t>warning</w:t>
      </w:r>
      <w:r w:rsidRPr="009A37E0">
        <w:t xml:space="preserve"> </w:t>
      </w:r>
      <w:r w:rsidRPr="00A168A7">
        <w:rPr>
          <w:w w:val="99"/>
        </w:rPr>
        <w:t>signal</w:t>
      </w:r>
      <w:r w:rsidRPr="009A37E0">
        <w:t xml:space="preserve"> </w:t>
      </w:r>
      <w:r w:rsidRPr="00A168A7">
        <w:rPr>
          <w:w w:val="99"/>
        </w:rPr>
        <w:t>without</w:t>
      </w:r>
      <w:r w:rsidRPr="009A37E0">
        <w:t xml:space="preserve"> </w:t>
      </w:r>
      <w:r w:rsidRPr="00A168A7">
        <w:rPr>
          <w:w w:val="99"/>
        </w:rPr>
        <w:t>postponing</w:t>
      </w:r>
      <w:r w:rsidRPr="009A37E0">
        <w:t xml:space="preserve"> </w:t>
      </w:r>
      <w:r w:rsidRPr="00A168A7">
        <w:rPr>
          <w:w w:val="99"/>
        </w:rPr>
        <w:t>the</w:t>
      </w:r>
      <w:r w:rsidRPr="009A37E0">
        <w:t xml:space="preserve"> </w:t>
      </w:r>
      <w:r w:rsidRPr="00A168A7">
        <w:rPr>
          <w:w w:val="99"/>
        </w:rPr>
        <w:t>race</w:t>
      </w:r>
      <w:r w:rsidRPr="009A37E0">
        <w:t xml:space="preserve"> </w:t>
      </w:r>
      <w:r w:rsidRPr="00A168A7">
        <w:rPr>
          <w:w w:val="99"/>
        </w:rPr>
        <w:t>by</w:t>
      </w:r>
      <w:r w:rsidRPr="009A37E0">
        <w:t xml:space="preserve"> </w:t>
      </w:r>
      <w:r w:rsidRPr="00A168A7">
        <w:rPr>
          <w:w w:val="99"/>
        </w:rPr>
        <w:t>displaying</w:t>
      </w:r>
      <w:r w:rsidRPr="009A37E0">
        <w:t xml:space="preserve"> </w:t>
      </w:r>
      <w:r w:rsidRPr="00A168A7">
        <w:rPr>
          <w:w w:val="99"/>
        </w:rPr>
        <w:t>the</w:t>
      </w:r>
      <w:r w:rsidRPr="009A37E0">
        <w:t xml:space="preserve"> </w:t>
      </w:r>
      <w:r w:rsidRPr="00A168A7">
        <w:rPr>
          <w:w w:val="99"/>
        </w:rPr>
        <w:t>“AP”</w:t>
      </w:r>
      <w:r w:rsidRPr="009A37E0">
        <w:t xml:space="preserve"> </w:t>
      </w:r>
      <w:r w:rsidRPr="00A168A7">
        <w:rPr>
          <w:w w:val="99"/>
        </w:rPr>
        <w:t>Flag with</w:t>
      </w:r>
      <w:r w:rsidRPr="009A37E0">
        <w:t xml:space="preserve"> </w:t>
      </w:r>
      <w:r w:rsidRPr="00A168A7">
        <w:rPr>
          <w:w w:val="99"/>
        </w:rPr>
        <w:t>Two</w:t>
      </w:r>
      <w:r w:rsidRPr="009A37E0">
        <w:t xml:space="preserve"> </w:t>
      </w:r>
      <w:r w:rsidRPr="00A168A7">
        <w:rPr>
          <w:w w:val="99"/>
        </w:rPr>
        <w:t>Sounds.</w:t>
      </w:r>
      <w:r w:rsidRPr="009A37E0">
        <w:t xml:space="preserve"> </w:t>
      </w:r>
      <w:r w:rsidRPr="00A168A7">
        <w:rPr>
          <w:w w:val="99"/>
        </w:rPr>
        <w:t>When</w:t>
      </w:r>
      <w:r w:rsidRPr="009A37E0">
        <w:t xml:space="preserve"> </w:t>
      </w:r>
      <w:r w:rsidRPr="00A168A7">
        <w:rPr>
          <w:w w:val="99"/>
        </w:rPr>
        <w:t>you</w:t>
      </w:r>
      <w:r w:rsidRPr="009A37E0">
        <w:t xml:space="preserve"> </w:t>
      </w:r>
      <w:r w:rsidRPr="00A168A7">
        <w:rPr>
          <w:w w:val="99"/>
        </w:rPr>
        <w:t>are</w:t>
      </w:r>
      <w:r w:rsidRPr="009A37E0">
        <w:t xml:space="preserve"> </w:t>
      </w:r>
      <w:r w:rsidRPr="00A168A7">
        <w:rPr>
          <w:w w:val="99"/>
        </w:rPr>
        <w:t>ready,</w:t>
      </w:r>
      <w:r w:rsidRPr="009A37E0">
        <w:t xml:space="preserve"> </w:t>
      </w:r>
      <w:r w:rsidRPr="00A168A7">
        <w:rPr>
          <w:w w:val="99"/>
        </w:rPr>
        <w:t>lower</w:t>
      </w:r>
      <w:r w:rsidRPr="009A37E0">
        <w:t xml:space="preserve"> </w:t>
      </w:r>
      <w:r w:rsidRPr="00A168A7">
        <w:rPr>
          <w:w w:val="99"/>
        </w:rPr>
        <w:t>the</w:t>
      </w:r>
      <w:r w:rsidRPr="009A37E0">
        <w:t xml:space="preserve"> </w:t>
      </w:r>
      <w:r w:rsidRPr="00A168A7">
        <w:rPr>
          <w:w w:val="99"/>
        </w:rPr>
        <w:t>“AP”</w:t>
      </w:r>
      <w:r w:rsidRPr="009A37E0">
        <w:t xml:space="preserve"> </w:t>
      </w:r>
      <w:r w:rsidRPr="00A168A7">
        <w:rPr>
          <w:w w:val="99"/>
        </w:rPr>
        <w:t>Flag</w:t>
      </w:r>
      <w:r w:rsidRPr="009A37E0">
        <w:t xml:space="preserve"> </w:t>
      </w:r>
      <w:r w:rsidRPr="00A168A7">
        <w:rPr>
          <w:w w:val="99"/>
        </w:rPr>
        <w:t>and</w:t>
      </w:r>
      <w:r w:rsidRPr="009A37E0">
        <w:t xml:space="preserve"> </w:t>
      </w:r>
      <w:r w:rsidRPr="00A168A7">
        <w:rPr>
          <w:w w:val="99"/>
        </w:rPr>
        <w:t>restart</w:t>
      </w:r>
      <w:r w:rsidRPr="009A37E0">
        <w:t xml:space="preserve"> </w:t>
      </w:r>
      <w:r w:rsidRPr="00A168A7">
        <w:rPr>
          <w:w w:val="99"/>
        </w:rPr>
        <w:t>the</w:t>
      </w:r>
      <w:r w:rsidRPr="009A37E0">
        <w:t xml:space="preserve"> </w:t>
      </w:r>
      <w:r w:rsidRPr="00A168A7">
        <w:rPr>
          <w:w w:val="99"/>
        </w:rPr>
        <w:t>starting</w:t>
      </w:r>
      <w:r w:rsidRPr="009A37E0">
        <w:t xml:space="preserve"> </w:t>
      </w:r>
      <w:r w:rsidRPr="00A168A7">
        <w:rPr>
          <w:w w:val="99"/>
        </w:rPr>
        <w:t>sequence</w:t>
      </w:r>
      <w:r w:rsidRPr="009A37E0">
        <w:t xml:space="preserve"> </w:t>
      </w:r>
      <w:r w:rsidRPr="00A168A7">
        <w:rPr>
          <w:w w:val="99"/>
        </w:rPr>
        <w:t>at</w:t>
      </w:r>
      <w:r w:rsidRPr="009A37E0">
        <w:t xml:space="preserve"> </w:t>
      </w:r>
      <w:r w:rsidRPr="00A168A7">
        <w:rPr>
          <w:w w:val="99"/>
        </w:rPr>
        <w:t>the</w:t>
      </w:r>
      <w:r w:rsidRPr="009A37E0">
        <w:t xml:space="preserve"> </w:t>
      </w:r>
      <w:r w:rsidR="006867BE" w:rsidRPr="00A168A7">
        <w:rPr>
          <w:w w:val="99"/>
        </w:rPr>
        <w:t>five-minute</w:t>
      </w:r>
      <w:r w:rsidRPr="009A37E0">
        <w:t xml:space="preserve"> </w:t>
      </w:r>
      <w:r w:rsidRPr="00A168A7">
        <w:rPr>
          <w:w w:val="99"/>
        </w:rPr>
        <w:t>warning</w:t>
      </w:r>
      <w:r w:rsidRPr="009A37E0">
        <w:t xml:space="preserve"> </w:t>
      </w:r>
      <w:r w:rsidRPr="00A168A7">
        <w:rPr>
          <w:w w:val="99"/>
        </w:rPr>
        <w:t>signal.</w:t>
      </w:r>
      <w:r w:rsidRPr="009A37E0">
        <w:t xml:space="preserve"> </w:t>
      </w:r>
      <w:r w:rsidRPr="00A168A7">
        <w:rPr>
          <w:w w:val="99"/>
        </w:rPr>
        <w:t>(Yes,</w:t>
      </w:r>
      <w:r w:rsidRPr="009A37E0">
        <w:t xml:space="preserve"> </w:t>
      </w:r>
      <w:r w:rsidRPr="00A168A7">
        <w:rPr>
          <w:w w:val="99"/>
        </w:rPr>
        <w:t>even</w:t>
      </w:r>
      <w:r w:rsidRPr="009A37E0">
        <w:t xml:space="preserve"> </w:t>
      </w:r>
      <w:r w:rsidRPr="00A168A7">
        <w:rPr>
          <w:w w:val="99"/>
        </w:rPr>
        <w:t>changing</w:t>
      </w:r>
      <w:r w:rsidRPr="009A37E0">
        <w:t xml:space="preserve"> </w:t>
      </w:r>
      <w:r w:rsidRPr="00A168A7">
        <w:rPr>
          <w:w w:val="99"/>
        </w:rPr>
        <w:t>a</w:t>
      </w:r>
      <w:r w:rsidRPr="009A37E0">
        <w:t xml:space="preserve"> </w:t>
      </w:r>
      <w:r w:rsidRPr="00A168A7">
        <w:rPr>
          <w:w w:val="99"/>
        </w:rPr>
        <w:t>mark</w:t>
      </w:r>
      <w:r w:rsidRPr="009A37E0">
        <w:t xml:space="preserve"> </w:t>
      </w:r>
      <w:r w:rsidRPr="00A168A7">
        <w:rPr>
          <w:w w:val="99"/>
        </w:rPr>
        <w:t>color</w:t>
      </w:r>
      <w:r w:rsidRPr="009A37E0">
        <w:t xml:space="preserve"> </w:t>
      </w:r>
      <w:r w:rsidRPr="00A168A7">
        <w:rPr>
          <w:w w:val="99"/>
        </w:rPr>
        <w:t>requires</w:t>
      </w:r>
      <w:r w:rsidRPr="009A37E0">
        <w:t xml:space="preserve"> </w:t>
      </w:r>
      <w:r w:rsidRPr="00A168A7">
        <w:rPr>
          <w:w w:val="99"/>
        </w:rPr>
        <w:t>you</w:t>
      </w:r>
      <w:r w:rsidRPr="009A37E0">
        <w:t xml:space="preserve"> </w:t>
      </w:r>
      <w:r w:rsidRPr="00A168A7">
        <w:rPr>
          <w:w w:val="99"/>
        </w:rPr>
        <w:t>to</w:t>
      </w:r>
      <w:r w:rsidRPr="009A37E0">
        <w:t xml:space="preserve"> </w:t>
      </w:r>
      <w:r w:rsidRPr="00A168A7">
        <w:rPr>
          <w:w w:val="99"/>
        </w:rPr>
        <w:t>postpone</w:t>
      </w:r>
      <w:r w:rsidRPr="009A37E0">
        <w:t xml:space="preserve"> </w:t>
      </w:r>
      <w:r w:rsidRPr="00A168A7">
        <w:rPr>
          <w:w w:val="99"/>
        </w:rPr>
        <w:t>and</w:t>
      </w:r>
      <w:r w:rsidRPr="009A37E0">
        <w:t xml:space="preserve"> </w:t>
      </w:r>
      <w:r w:rsidRPr="00A168A7">
        <w:rPr>
          <w:w w:val="99"/>
        </w:rPr>
        <w:t>restart</w:t>
      </w:r>
      <w:r w:rsidRPr="009A37E0">
        <w:t xml:space="preserve"> </w:t>
      </w:r>
      <w:r w:rsidRPr="00A168A7">
        <w:rPr>
          <w:w w:val="99"/>
        </w:rPr>
        <w:t>the sequence).</w:t>
      </w:r>
      <w:r w:rsidR="00A168A7">
        <w:rPr>
          <w:w w:val="99"/>
        </w:rPr>
        <w:t xml:space="preserve"> This is accomplished by restarting the RBSA Starting Sequence Audio file and advancing it to about the 2:30 timing mark.  Be prepared for the recording to instruct you to key the mic in preparation for the Warning horn starting at the 2:50 timing mark. The Warning horn for the first start occurs at the 3:00 timing mark of the audio file.</w:t>
      </w:r>
    </w:p>
    <w:p w14:paraId="0E9CFDCA" w14:textId="77777777" w:rsidR="00A168A7" w:rsidRPr="009A37E0" w:rsidRDefault="00A168A7" w:rsidP="00A168A7">
      <w:pPr>
        <w:pStyle w:val="ListParagraph"/>
        <w:numPr>
          <w:ilvl w:val="0"/>
          <w:numId w:val="16"/>
        </w:numPr>
        <w:spacing w:after="100"/>
        <w:ind w:right="293"/>
      </w:pPr>
      <w:r w:rsidRPr="00A168A7">
        <w:rPr>
          <w:w w:val="99"/>
        </w:rPr>
        <w:lastRenderedPageBreak/>
        <w:t>Don’t</w:t>
      </w:r>
      <w:r w:rsidRPr="009A37E0">
        <w:t xml:space="preserve"> </w:t>
      </w:r>
      <w:r w:rsidRPr="00A168A7">
        <w:rPr>
          <w:w w:val="99"/>
        </w:rPr>
        <w:t>feel</w:t>
      </w:r>
      <w:r w:rsidRPr="009A37E0">
        <w:t xml:space="preserve"> </w:t>
      </w:r>
      <w:r w:rsidRPr="00A168A7">
        <w:rPr>
          <w:w w:val="99"/>
        </w:rPr>
        <w:t>beholden</w:t>
      </w:r>
      <w:r w:rsidRPr="009A37E0">
        <w:t xml:space="preserve"> </w:t>
      </w:r>
      <w:r w:rsidRPr="00A168A7">
        <w:rPr>
          <w:w w:val="99"/>
        </w:rPr>
        <w:t>to</w:t>
      </w:r>
      <w:r w:rsidRPr="009A37E0">
        <w:t xml:space="preserve"> </w:t>
      </w:r>
      <w:r w:rsidRPr="00A168A7">
        <w:rPr>
          <w:w w:val="99"/>
        </w:rPr>
        <w:t>begin</w:t>
      </w:r>
      <w:r w:rsidRPr="009A37E0">
        <w:t xml:space="preserve"> </w:t>
      </w:r>
      <w:r w:rsidRPr="00A168A7">
        <w:rPr>
          <w:w w:val="99"/>
        </w:rPr>
        <w:t>the</w:t>
      </w:r>
      <w:r w:rsidRPr="009A37E0">
        <w:t xml:space="preserve"> </w:t>
      </w:r>
      <w:r w:rsidRPr="00A168A7">
        <w:rPr>
          <w:w w:val="99"/>
        </w:rPr>
        <w:t>starting</w:t>
      </w:r>
      <w:r w:rsidRPr="009A37E0">
        <w:t xml:space="preserve"> </w:t>
      </w:r>
      <w:r w:rsidRPr="00A168A7">
        <w:rPr>
          <w:w w:val="99"/>
        </w:rPr>
        <w:t>sequence</w:t>
      </w:r>
      <w:r w:rsidRPr="009A37E0">
        <w:t xml:space="preserve"> </w:t>
      </w:r>
      <w:r w:rsidRPr="00A168A7">
        <w:rPr>
          <w:w w:val="99"/>
        </w:rPr>
        <w:t>exactly</w:t>
      </w:r>
      <w:r w:rsidRPr="009A37E0">
        <w:t xml:space="preserve"> </w:t>
      </w:r>
      <w:r w:rsidRPr="00A168A7">
        <w:rPr>
          <w:w w:val="99"/>
        </w:rPr>
        <w:t>on time.  A minor delay is acceptable to make sure you are prepared.</w:t>
      </w:r>
    </w:p>
    <w:p w14:paraId="37C0E981" w14:textId="77777777" w:rsidR="005015B9" w:rsidRPr="009A37E0" w:rsidRDefault="00CB722B" w:rsidP="00A168A7">
      <w:pPr>
        <w:pStyle w:val="ListParagraph"/>
        <w:numPr>
          <w:ilvl w:val="0"/>
          <w:numId w:val="16"/>
        </w:numPr>
        <w:spacing w:after="100"/>
        <w:ind w:right="597"/>
      </w:pPr>
      <w:r w:rsidRPr="00A168A7">
        <w:rPr>
          <w:w w:val="99"/>
        </w:rPr>
        <w:t>Be</w:t>
      </w:r>
      <w:r w:rsidRPr="009A37E0">
        <w:t xml:space="preserve"> </w:t>
      </w:r>
      <w:r w:rsidRPr="00A168A7">
        <w:rPr>
          <w:w w:val="99"/>
        </w:rPr>
        <w:t>exact</w:t>
      </w:r>
      <w:r w:rsidRPr="009A37E0">
        <w:t xml:space="preserve"> </w:t>
      </w:r>
      <w:r w:rsidRPr="00A168A7">
        <w:rPr>
          <w:w w:val="99"/>
        </w:rPr>
        <w:t>with</w:t>
      </w:r>
      <w:r w:rsidRPr="009A37E0">
        <w:t xml:space="preserve"> </w:t>
      </w:r>
      <w:r w:rsidRPr="00A168A7">
        <w:rPr>
          <w:w w:val="99"/>
        </w:rPr>
        <w:t>the</w:t>
      </w:r>
      <w:r w:rsidRPr="009A37E0">
        <w:t xml:space="preserve"> </w:t>
      </w:r>
      <w:r w:rsidRPr="00A168A7">
        <w:rPr>
          <w:w w:val="99"/>
        </w:rPr>
        <w:t>timing</w:t>
      </w:r>
      <w:r w:rsidRPr="009A37E0">
        <w:t xml:space="preserve"> </w:t>
      </w:r>
      <w:r w:rsidRPr="00A168A7">
        <w:rPr>
          <w:w w:val="99"/>
        </w:rPr>
        <w:t>of</w:t>
      </w:r>
      <w:r w:rsidRPr="009A37E0">
        <w:t xml:space="preserve"> </w:t>
      </w:r>
      <w:r w:rsidRPr="00A168A7">
        <w:rPr>
          <w:w w:val="99"/>
        </w:rPr>
        <w:t>the</w:t>
      </w:r>
      <w:r w:rsidRPr="009A37E0">
        <w:t xml:space="preserve"> </w:t>
      </w:r>
      <w:r w:rsidRPr="00A168A7">
        <w:rPr>
          <w:w w:val="99"/>
        </w:rPr>
        <w:t>starting</w:t>
      </w:r>
      <w:r w:rsidRPr="009A37E0">
        <w:t xml:space="preserve"> </w:t>
      </w:r>
      <w:r w:rsidRPr="00A168A7">
        <w:rPr>
          <w:w w:val="99"/>
        </w:rPr>
        <w:t>sequence</w:t>
      </w:r>
      <w:r w:rsidR="002F33B3">
        <w:t>.  This is the purpose of the RBSA Starting Sequence Audio File so please use it.</w:t>
      </w:r>
    </w:p>
    <w:p w14:paraId="7ECAB966" w14:textId="0D7CD9AF" w:rsidR="005015B9" w:rsidRPr="009A37E0" w:rsidRDefault="00CB722B" w:rsidP="00A168A7">
      <w:pPr>
        <w:pStyle w:val="ListParagraph"/>
        <w:numPr>
          <w:ilvl w:val="0"/>
          <w:numId w:val="16"/>
        </w:numPr>
        <w:spacing w:after="100"/>
      </w:pPr>
      <w:r w:rsidRPr="00A168A7">
        <w:rPr>
          <w:w w:val="99"/>
        </w:rPr>
        <w:t>Don’t</w:t>
      </w:r>
      <w:r w:rsidRPr="009A37E0">
        <w:t xml:space="preserve"> </w:t>
      </w:r>
      <w:r w:rsidRPr="00A168A7">
        <w:rPr>
          <w:w w:val="99"/>
        </w:rPr>
        <w:t>forget</w:t>
      </w:r>
      <w:r w:rsidRPr="009A37E0">
        <w:t xml:space="preserve"> </w:t>
      </w:r>
      <w:r w:rsidRPr="00A168A7">
        <w:rPr>
          <w:w w:val="99"/>
        </w:rPr>
        <w:t>to</w:t>
      </w:r>
      <w:r w:rsidRPr="009A37E0">
        <w:t xml:space="preserve"> </w:t>
      </w:r>
      <w:r w:rsidR="002F33B3">
        <w:t xml:space="preserve">record the class start times and </w:t>
      </w:r>
      <w:r w:rsidR="002F33B3" w:rsidRPr="00A168A7">
        <w:rPr>
          <w:w w:val="99"/>
        </w:rPr>
        <w:t>individual</w:t>
      </w:r>
      <w:r w:rsidRPr="009A37E0">
        <w:t xml:space="preserve"> </w:t>
      </w:r>
      <w:r w:rsidRPr="00A168A7">
        <w:rPr>
          <w:w w:val="99"/>
        </w:rPr>
        <w:t>finish</w:t>
      </w:r>
      <w:r w:rsidRPr="009A37E0">
        <w:t xml:space="preserve"> </w:t>
      </w:r>
      <w:r w:rsidRPr="00A168A7">
        <w:rPr>
          <w:w w:val="99"/>
        </w:rPr>
        <w:t>times</w:t>
      </w:r>
      <w:r w:rsidRPr="009A37E0">
        <w:t xml:space="preserve"> </w:t>
      </w:r>
      <w:r w:rsidRPr="00A168A7">
        <w:rPr>
          <w:w w:val="99"/>
        </w:rPr>
        <w:t>as</w:t>
      </w:r>
      <w:r w:rsidRPr="009A37E0">
        <w:t xml:space="preserve"> </w:t>
      </w:r>
      <w:r w:rsidR="0078088B">
        <w:t xml:space="preserve">local </w:t>
      </w:r>
      <w:r w:rsidRPr="00A168A7">
        <w:rPr>
          <w:w w:val="99"/>
        </w:rPr>
        <w:t>time</w:t>
      </w:r>
      <w:r w:rsidRPr="009A37E0">
        <w:t xml:space="preserve"> </w:t>
      </w:r>
      <w:r w:rsidRPr="00A168A7">
        <w:rPr>
          <w:w w:val="99"/>
        </w:rPr>
        <w:t>of</w:t>
      </w:r>
      <w:r w:rsidRPr="009A37E0">
        <w:t xml:space="preserve"> </w:t>
      </w:r>
      <w:r w:rsidRPr="00A168A7">
        <w:rPr>
          <w:w w:val="99"/>
        </w:rPr>
        <w:t>day</w:t>
      </w:r>
      <w:r w:rsidR="002F33B3" w:rsidRPr="00A168A7">
        <w:rPr>
          <w:w w:val="99"/>
        </w:rPr>
        <w:t xml:space="preserve"> in </w:t>
      </w:r>
      <w:proofErr w:type="spellStart"/>
      <w:r w:rsidR="002F33B3" w:rsidRPr="00A168A7">
        <w:rPr>
          <w:w w:val="99"/>
        </w:rPr>
        <w:t>hh:mm:ss</w:t>
      </w:r>
      <w:proofErr w:type="spellEnd"/>
      <w:r w:rsidRPr="00A168A7">
        <w:rPr>
          <w:w w:val="99"/>
        </w:rPr>
        <w:t>,</w:t>
      </w:r>
      <w:r w:rsidRPr="009A37E0">
        <w:t xml:space="preserve"> </w:t>
      </w:r>
      <w:r w:rsidRPr="00A168A7">
        <w:rPr>
          <w:w w:val="99"/>
        </w:rPr>
        <w:t>not</w:t>
      </w:r>
      <w:r w:rsidRPr="009A37E0">
        <w:t xml:space="preserve"> </w:t>
      </w:r>
      <w:r w:rsidRPr="00A168A7">
        <w:rPr>
          <w:w w:val="99"/>
        </w:rPr>
        <w:t>elapsed</w:t>
      </w:r>
      <w:r w:rsidRPr="009A37E0">
        <w:t xml:space="preserve"> </w:t>
      </w:r>
      <w:r w:rsidRPr="00A168A7">
        <w:rPr>
          <w:w w:val="99"/>
        </w:rPr>
        <w:t>time.</w:t>
      </w:r>
    </w:p>
    <w:p w14:paraId="42377F75" w14:textId="77777777" w:rsidR="005015B9" w:rsidRPr="009A37E0" w:rsidRDefault="00CB722B" w:rsidP="00A168A7">
      <w:pPr>
        <w:pStyle w:val="ListParagraph"/>
        <w:numPr>
          <w:ilvl w:val="0"/>
          <w:numId w:val="16"/>
        </w:numPr>
        <w:spacing w:after="100"/>
        <w:ind w:right="177"/>
      </w:pPr>
      <w:r w:rsidRPr="00A168A7">
        <w:rPr>
          <w:w w:val="99"/>
        </w:rPr>
        <w:t>Don’t</w:t>
      </w:r>
      <w:r w:rsidRPr="009A37E0">
        <w:t xml:space="preserve"> </w:t>
      </w:r>
      <w:r w:rsidRPr="00A168A7">
        <w:rPr>
          <w:w w:val="99"/>
        </w:rPr>
        <w:t>forget</w:t>
      </w:r>
      <w:r w:rsidRPr="009A37E0">
        <w:t xml:space="preserve"> </w:t>
      </w:r>
      <w:r w:rsidRPr="00A168A7">
        <w:rPr>
          <w:w w:val="99"/>
        </w:rPr>
        <w:t>to</w:t>
      </w:r>
      <w:r w:rsidRPr="009A37E0">
        <w:t xml:space="preserve"> </w:t>
      </w:r>
      <w:r w:rsidRPr="00A168A7">
        <w:rPr>
          <w:w w:val="99"/>
        </w:rPr>
        <w:t>deliver</w:t>
      </w:r>
      <w:r w:rsidRPr="009A37E0">
        <w:t xml:space="preserve"> </w:t>
      </w:r>
      <w:r w:rsidR="002F33B3">
        <w:t xml:space="preserve">images of the </w:t>
      </w:r>
      <w:r w:rsidRPr="00A168A7">
        <w:rPr>
          <w:w w:val="99"/>
        </w:rPr>
        <w:t>legible</w:t>
      </w:r>
      <w:r w:rsidRPr="009A37E0">
        <w:t xml:space="preserve"> </w:t>
      </w:r>
      <w:r w:rsidRPr="00A168A7">
        <w:rPr>
          <w:w w:val="99"/>
        </w:rPr>
        <w:t>Score</w:t>
      </w:r>
      <w:r w:rsidR="002F33B3" w:rsidRPr="00A168A7">
        <w:rPr>
          <w:w w:val="99"/>
        </w:rPr>
        <w:t>sheet and the Wind Recording Sheet</w:t>
      </w:r>
      <w:r w:rsidRPr="009A37E0">
        <w:t xml:space="preserve"> </w:t>
      </w:r>
      <w:r w:rsidRPr="00A168A7">
        <w:rPr>
          <w:w w:val="99"/>
        </w:rPr>
        <w:t>immediately</w:t>
      </w:r>
      <w:r w:rsidRPr="009A37E0">
        <w:t xml:space="preserve"> </w:t>
      </w:r>
      <w:r w:rsidRPr="00A168A7">
        <w:rPr>
          <w:w w:val="99"/>
        </w:rPr>
        <w:t>after</w:t>
      </w:r>
      <w:r w:rsidRPr="009A37E0">
        <w:t xml:space="preserve"> </w:t>
      </w:r>
      <w:r w:rsidRPr="00A168A7">
        <w:rPr>
          <w:w w:val="99"/>
        </w:rPr>
        <w:t>the</w:t>
      </w:r>
      <w:r w:rsidRPr="009A37E0">
        <w:t xml:space="preserve"> </w:t>
      </w:r>
      <w:r w:rsidRPr="00A168A7">
        <w:rPr>
          <w:w w:val="99"/>
        </w:rPr>
        <w:t>race</w:t>
      </w:r>
      <w:r w:rsidR="004C71AD" w:rsidRPr="00A168A7">
        <w:rPr>
          <w:w w:val="99"/>
        </w:rPr>
        <w:t xml:space="preserve"> </w:t>
      </w:r>
      <w:r w:rsidR="002F33B3" w:rsidRPr="00A168A7">
        <w:rPr>
          <w:w w:val="99"/>
        </w:rPr>
        <w:t>via t</w:t>
      </w:r>
      <w:r w:rsidR="004C71AD" w:rsidRPr="00A168A7">
        <w:rPr>
          <w:w w:val="99"/>
        </w:rPr>
        <w:t>ext</w:t>
      </w:r>
      <w:r w:rsidR="002F33B3" w:rsidRPr="00A168A7">
        <w:rPr>
          <w:w w:val="99"/>
        </w:rPr>
        <w:t xml:space="preserve"> to the number indicated on each sheet.  This will help</w:t>
      </w:r>
      <w:r w:rsidR="004C71AD" w:rsidRPr="00A168A7">
        <w:rPr>
          <w:w w:val="99"/>
        </w:rPr>
        <w:t xml:space="preserve"> RBSA to post the race results within two to three days of the race</w:t>
      </w:r>
      <w:r w:rsidRPr="00A168A7">
        <w:rPr>
          <w:w w:val="99"/>
        </w:rPr>
        <w:t>.</w:t>
      </w:r>
    </w:p>
    <w:p w14:paraId="662179A7" w14:textId="77777777" w:rsidR="00A168A7" w:rsidRPr="00A168A7" w:rsidRDefault="002F33B3" w:rsidP="00A168A7">
      <w:pPr>
        <w:pStyle w:val="ListParagraph"/>
        <w:numPr>
          <w:ilvl w:val="0"/>
          <w:numId w:val="16"/>
        </w:numPr>
        <w:spacing w:after="100"/>
      </w:pPr>
      <w:r w:rsidRPr="00A168A7">
        <w:rPr>
          <w:w w:val="99"/>
        </w:rPr>
        <w:t>Don’t</w:t>
      </w:r>
      <w:r w:rsidRPr="009A37E0">
        <w:t xml:space="preserve"> </w:t>
      </w:r>
      <w:r w:rsidRPr="00A168A7">
        <w:rPr>
          <w:w w:val="99"/>
        </w:rPr>
        <w:t>forget</w:t>
      </w:r>
      <w:r w:rsidRPr="009A37E0">
        <w:t xml:space="preserve"> </w:t>
      </w:r>
      <w:r w:rsidRPr="00A168A7">
        <w:rPr>
          <w:w w:val="99"/>
        </w:rPr>
        <w:t>that</w:t>
      </w:r>
      <w:r w:rsidRPr="009A37E0">
        <w:t xml:space="preserve"> </w:t>
      </w:r>
      <w:r w:rsidRPr="00A168A7">
        <w:rPr>
          <w:w w:val="99"/>
        </w:rPr>
        <w:t>we</w:t>
      </w:r>
      <w:r w:rsidRPr="009A37E0">
        <w:t xml:space="preserve"> </w:t>
      </w:r>
      <w:r w:rsidRPr="00A168A7">
        <w:rPr>
          <w:w w:val="99"/>
        </w:rPr>
        <w:t>are</w:t>
      </w:r>
      <w:r w:rsidRPr="009A37E0">
        <w:t xml:space="preserve"> </w:t>
      </w:r>
      <w:r w:rsidRPr="00A168A7">
        <w:rPr>
          <w:w w:val="99"/>
        </w:rPr>
        <w:t>guests</w:t>
      </w:r>
      <w:r w:rsidRPr="009A37E0">
        <w:t xml:space="preserve"> </w:t>
      </w:r>
      <w:r w:rsidRPr="00A168A7">
        <w:rPr>
          <w:w w:val="99"/>
        </w:rPr>
        <w:t>of</w:t>
      </w:r>
      <w:r w:rsidRPr="009A37E0">
        <w:t xml:space="preserve"> </w:t>
      </w:r>
      <w:r w:rsidRPr="00A168A7">
        <w:rPr>
          <w:w w:val="99"/>
        </w:rPr>
        <w:t>the</w:t>
      </w:r>
      <w:r w:rsidRPr="009A37E0">
        <w:t xml:space="preserve"> </w:t>
      </w:r>
      <w:r w:rsidRPr="00A168A7">
        <w:rPr>
          <w:w w:val="99"/>
        </w:rPr>
        <w:t>Linstead</w:t>
      </w:r>
      <w:r w:rsidRPr="009A37E0">
        <w:t xml:space="preserve"> </w:t>
      </w:r>
      <w:r w:rsidRPr="00A168A7">
        <w:rPr>
          <w:w w:val="99"/>
        </w:rPr>
        <w:t>Community</w:t>
      </w:r>
      <w:r w:rsidRPr="009A37E0">
        <w:t xml:space="preserve"> </w:t>
      </w:r>
      <w:r w:rsidRPr="00A168A7">
        <w:rPr>
          <w:w w:val="99"/>
        </w:rPr>
        <w:t>who</w:t>
      </w:r>
      <w:r w:rsidRPr="009A37E0">
        <w:t xml:space="preserve"> </w:t>
      </w:r>
      <w:r w:rsidRPr="00A168A7">
        <w:rPr>
          <w:w w:val="99"/>
        </w:rPr>
        <w:t>are</w:t>
      </w:r>
      <w:r w:rsidRPr="009A37E0">
        <w:t xml:space="preserve"> </w:t>
      </w:r>
      <w:r w:rsidRPr="00A168A7">
        <w:rPr>
          <w:w w:val="99"/>
        </w:rPr>
        <w:t>generously</w:t>
      </w:r>
      <w:r w:rsidRPr="009A37E0">
        <w:t xml:space="preserve"> </w:t>
      </w:r>
      <w:r w:rsidRPr="00A168A7">
        <w:rPr>
          <w:w w:val="99"/>
        </w:rPr>
        <w:t>permitting</w:t>
      </w:r>
      <w:r w:rsidRPr="009A37E0">
        <w:t xml:space="preserve"> </w:t>
      </w:r>
      <w:r w:rsidRPr="00A168A7">
        <w:rPr>
          <w:w w:val="99"/>
        </w:rPr>
        <w:t>us</w:t>
      </w:r>
      <w:r w:rsidRPr="009A37E0">
        <w:t xml:space="preserve"> </w:t>
      </w:r>
      <w:r w:rsidRPr="00A168A7">
        <w:rPr>
          <w:w w:val="99"/>
        </w:rPr>
        <w:t>to</w:t>
      </w:r>
      <w:r w:rsidRPr="009A37E0">
        <w:t xml:space="preserve"> </w:t>
      </w:r>
      <w:r w:rsidRPr="00A168A7">
        <w:rPr>
          <w:w w:val="99"/>
        </w:rPr>
        <w:t>use</w:t>
      </w:r>
      <w:r w:rsidRPr="009A37E0">
        <w:t xml:space="preserve"> </w:t>
      </w:r>
      <w:r w:rsidRPr="00A168A7">
        <w:rPr>
          <w:w w:val="99"/>
        </w:rPr>
        <w:t>their pier</w:t>
      </w:r>
      <w:r w:rsidRPr="009A37E0">
        <w:t xml:space="preserve"> </w:t>
      </w:r>
      <w:r w:rsidRPr="00A168A7">
        <w:rPr>
          <w:w w:val="99"/>
        </w:rPr>
        <w:t>for</w:t>
      </w:r>
      <w:r w:rsidRPr="009A37E0">
        <w:t xml:space="preserve"> </w:t>
      </w:r>
      <w:r w:rsidRPr="00A168A7">
        <w:rPr>
          <w:w w:val="99"/>
        </w:rPr>
        <w:t>our</w:t>
      </w:r>
      <w:r w:rsidRPr="009A37E0">
        <w:t xml:space="preserve"> </w:t>
      </w:r>
      <w:r w:rsidRPr="00A168A7">
        <w:rPr>
          <w:w w:val="99"/>
        </w:rPr>
        <w:t>races.</w:t>
      </w:r>
      <w:r w:rsidRPr="009A37E0">
        <w:t xml:space="preserve"> </w:t>
      </w:r>
      <w:r w:rsidRPr="00A168A7">
        <w:rPr>
          <w:w w:val="99"/>
        </w:rPr>
        <w:t>Let</w:t>
      </w:r>
      <w:r w:rsidRPr="009A37E0">
        <w:t xml:space="preserve"> </w:t>
      </w:r>
      <w:r w:rsidRPr="00A168A7">
        <w:rPr>
          <w:w w:val="99"/>
        </w:rPr>
        <w:t>your</w:t>
      </w:r>
      <w:r w:rsidRPr="009A37E0">
        <w:t xml:space="preserve"> </w:t>
      </w:r>
      <w:r w:rsidRPr="00A168A7">
        <w:rPr>
          <w:w w:val="99"/>
        </w:rPr>
        <w:t>actions</w:t>
      </w:r>
      <w:r w:rsidRPr="009A37E0">
        <w:t xml:space="preserve"> </w:t>
      </w:r>
      <w:r w:rsidRPr="00A168A7">
        <w:rPr>
          <w:w w:val="99"/>
        </w:rPr>
        <w:t>reflect</w:t>
      </w:r>
      <w:r w:rsidRPr="009A37E0">
        <w:t xml:space="preserve"> </w:t>
      </w:r>
      <w:r w:rsidRPr="00A168A7">
        <w:rPr>
          <w:w w:val="99"/>
        </w:rPr>
        <w:t>this</w:t>
      </w:r>
      <w:r w:rsidRPr="009A37E0">
        <w:t xml:space="preserve"> </w:t>
      </w:r>
      <w:r w:rsidRPr="00A168A7">
        <w:rPr>
          <w:w w:val="99"/>
        </w:rPr>
        <w:t>appreciation</w:t>
      </w:r>
      <w:r w:rsidR="00A168A7">
        <w:rPr>
          <w:w w:val="99"/>
        </w:rPr>
        <w:t>.</w:t>
      </w:r>
    </w:p>
    <w:p w14:paraId="2D44E6D1" w14:textId="77777777" w:rsidR="005015B9" w:rsidRPr="009A37E0" w:rsidRDefault="00CB722B" w:rsidP="00A168A7">
      <w:pPr>
        <w:pStyle w:val="ListParagraph"/>
        <w:numPr>
          <w:ilvl w:val="0"/>
          <w:numId w:val="16"/>
        </w:numPr>
        <w:spacing w:after="100"/>
      </w:pPr>
      <w:r w:rsidRPr="00A168A7">
        <w:rPr>
          <w:w w:val="99"/>
        </w:rPr>
        <w:t>Remember</w:t>
      </w:r>
      <w:r w:rsidRPr="009A37E0">
        <w:t xml:space="preserve"> </w:t>
      </w:r>
      <w:r w:rsidRPr="00A168A7">
        <w:rPr>
          <w:w w:val="99"/>
        </w:rPr>
        <w:t>that</w:t>
      </w:r>
      <w:r w:rsidRPr="009A37E0">
        <w:t xml:space="preserve"> </w:t>
      </w:r>
      <w:r w:rsidRPr="00A168A7">
        <w:rPr>
          <w:w w:val="99"/>
        </w:rPr>
        <w:t>we’re</w:t>
      </w:r>
      <w:r w:rsidRPr="009A37E0">
        <w:t xml:space="preserve"> </w:t>
      </w:r>
      <w:r w:rsidRPr="00A168A7">
        <w:rPr>
          <w:w w:val="99"/>
        </w:rPr>
        <w:t>out</w:t>
      </w:r>
      <w:r w:rsidRPr="009A37E0">
        <w:t xml:space="preserve"> </w:t>
      </w:r>
      <w:r w:rsidRPr="00A168A7">
        <w:rPr>
          <w:w w:val="99"/>
        </w:rPr>
        <w:t>for</w:t>
      </w:r>
      <w:r w:rsidRPr="009A37E0">
        <w:t xml:space="preserve"> </w:t>
      </w:r>
      <w:r w:rsidRPr="00A168A7">
        <w:rPr>
          <w:w w:val="99"/>
        </w:rPr>
        <w:t>fun</w:t>
      </w:r>
      <w:r w:rsidR="004C71AD" w:rsidRPr="00A168A7">
        <w:rPr>
          <w:w w:val="99"/>
        </w:rPr>
        <w:t>;</w:t>
      </w:r>
      <w:r w:rsidR="004C71AD" w:rsidRPr="009A37E0">
        <w:t xml:space="preserve"> </w:t>
      </w:r>
      <w:r w:rsidRPr="00A168A7">
        <w:rPr>
          <w:w w:val="99"/>
        </w:rPr>
        <w:t>the</w:t>
      </w:r>
      <w:r w:rsidRPr="009A37E0">
        <w:t xml:space="preserve"> </w:t>
      </w:r>
      <w:r w:rsidRPr="00A168A7">
        <w:rPr>
          <w:w w:val="99"/>
        </w:rPr>
        <w:t>sailors,</w:t>
      </w:r>
      <w:r w:rsidRPr="009A37E0">
        <w:t xml:space="preserve"> </w:t>
      </w:r>
      <w:r w:rsidRPr="00A168A7">
        <w:rPr>
          <w:w w:val="99"/>
        </w:rPr>
        <w:t>the</w:t>
      </w:r>
      <w:r w:rsidRPr="009A37E0">
        <w:t xml:space="preserve"> </w:t>
      </w:r>
      <w:r w:rsidRPr="00A168A7">
        <w:rPr>
          <w:w w:val="99"/>
        </w:rPr>
        <w:t>dock</w:t>
      </w:r>
      <w:r w:rsidRPr="009A37E0">
        <w:t xml:space="preserve"> </w:t>
      </w:r>
      <w:r w:rsidRPr="00A168A7">
        <w:rPr>
          <w:w w:val="99"/>
        </w:rPr>
        <w:t>watchers-even</w:t>
      </w:r>
      <w:r w:rsidRPr="009A37E0">
        <w:t xml:space="preserve"> </w:t>
      </w:r>
      <w:r w:rsidRPr="00A168A7">
        <w:rPr>
          <w:w w:val="99"/>
        </w:rPr>
        <w:t>the</w:t>
      </w:r>
      <w:r w:rsidRPr="009A37E0">
        <w:t xml:space="preserve"> </w:t>
      </w:r>
      <w:r w:rsidRPr="00A168A7">
        <w:rPr>
          <w:w w:val="99"/>
        </w:rPr>
        <w:t>Race</w:t>
      </w:r>
      <w:r w:rsidRPr="009A37E0">
        <w:t xml:space="preserve"> </w:t>
      </w:r>
      <w:r w:rsidRPr="00A168A7">
        <w:rPr>
          <w:w w:val="99"/>
        </w:rPr>
        <w:t>Committee</w:t>
      </w:r>
      <w:r w:rsidR="004C71AD" w:rsidRPr="00A168A7">
        <w:rPr>
          <w:w w:val="99"/>
        </w:rPr>
        <w:t>!</w:t>
      </w:r>
    </w:p>
    <w:p w14:paraId="4757B006" w14:textId="77777777" w:rsidR="005015B9" w:rsidRPr="009A37E0" w:rsidRDefault="005015B9">
      <w:pPr>
        <w:spacing w:line="200" w:lineRule="exact"/>
      </w:pPr>
    </w:p>
    <w:p w14:paraId="0A08B6B1" w14:textId="77777777" w:rsidR="005015B9" w:rsidRPr="009A37E0" w:rsidRDefault="005015B9">
      <w:pPr>
        <w:spacing w:before="4" w:line="260" w:lineRule="exact"/>
        <w:rPr>
          <w:sz w:val="26"/>
          <w:szCs w:val="26"/>
        </w:rPr>
      </w:pPr>
    </w:p>
    <w:p w14:paraId="0B5555FB" w14:textId="77777777" w:rsidR="005015B9" w:rsidRPr="009A37E0" w:rsidRDefault="00CB722B" w:rsidP="002F33B3">
      <w:pPr>
        <w:pStyle w:val="ListParagraph"/>
        <w:numPr>
          <w:ilvl w:val="0"/>
          <w:numId w:val="7"/>
        </w:numPr>
      </w:pPr>
      <w:r w:rsidRPr="002F33B3">
        <w:rPr>
          <w:b/>
          <w:w w:val="99"/>
        </w:rPr>
        <w:t>INSTRUCTIONS</w:t>
      </w:r>
      <w:r w:rsidRPr="002F33B3">
        <w:rPr>
          <w:b/>
        </w:rPr>
        <w:t xml:space="preserve"> </w:t>
      </w:r>
      <w:r w:rsidRPr="002F33B3">
        <w:rPr>
          <w:b/>
          <w:w w:val="99"/>
        </w:rPr>
        <w:t>FOR</w:t>
      </w:r>
      <w:r w:rsidRPr="002F33B3">
        <w:rPr>
          <w:b/>
        </w:rPr>
        <w:t xml:space="preserve"> </w:t>
      </w:r>
      <w:r w:rsidRPr="002F33B3">
        <w:rPr>
          <w:b/>
          <w:w w:val="99"/>
        </w:rPr>
        <w:t>PURSUIT</w:t>
      </w:r>
      <w:r w:rsidRPr="002F33B3">
        <w:rPr>
          <w:b/>
        </w:rPr>
        <w:t xml:space="preserve"> </w:t>
      </w:r>
      <w:r w:rsidRPr="002F33B3">
        <w:rPr>
          <w:b/>
          <w:w w:val="99"/>
        </w:rPr>
        <w:t>RACES</w:t>
      </w:r>
    </w:p>
    <w:p w14:paraId="63D04211" w14:textId="77777777" w:rsidR="002F33B3" w:rsidRDefault="002F33B3">
      <w:pPr>
        <w:spacing w:line="220" w:lineRule="exact"/>
        <w:ind w:left="440"/>
        <w:rPr>
          <w:w w:val="99"/>
        </w:rPr>
      </w:pPr>
    </w:p>
    <w:p w14:paraId="478375BE" w14:textId="77777777" w:rsidR="005015B9" w:rsidRPr="009A37E0" w:rsidRDefault="004C71AD">
      <w:pPr>
        <w:spacing w:line="220" w:lineRule="exact"/>
        <w:ind w:left="440"/>
        <w:rPr>
          <w:w w:val="99"/>
        </w:rPr>
      </w:pPr>
      <w:r w:rsidRPr="009A37E0">
        <w:rPr>
          <w:w w:val="99"/>
        </w:rPr>
        <w:t>Some</w:t>
      </w:r>
      <w:r w:rsidR="00CB722B" w:rsidRPr="009A37E0">
        <w:t xml:space="preserve"> </w:t>
      </w:r>
      <w:r w:rsidR="00CB722B" w:rsidRPr="009A37E0">
        <w:rPr>
          <w:w w:val="99"/>
        </w:rPr>
        <w:t>RBSA</w:t>
      </w:r>
      <w:r w:rsidR="00CB722B" w:rsidRPr="009A37E0">
        <w:t xml:space="preserve"> </w:t>
      </w:r>
      <w:r w:rsidR="00CB722B" w:rsidRPr="009A37E0">
        <w:rPr>
          <w:w w:val="99"/>
        </w:rPr>
        <w:t>events</w:t>
      </w:r>
      <w:r w:rsidR="00CB722B" w:rsidRPr="009A37E0">
        <w:t xml:space="preserve"> </w:t>
      </w:r>
      <w:r w:rsidR="00CB722B" w:rsidRPr="009A37E0">
        <w:rPr>
          <w:w w:val="99"/>
        </w:rPr>
        <w:t>are</w:t>
      </w:r>
      <w:r w:rsidR="00CB722B" w:rsidRPr="009A37E0">
        <w:t xml:space="preserve"> </w:t>
      </w:r>
      <w:r w:rsidR="00CB722B" w:rsidRPr="009A37E0">
        <w:rPr>
          <w:w w:val="99"/>
        </w:rPr>
        <w:t>"Pursuit"</w:t>
      </w:r>
      <w:r w:rsidR="00CB722B" w:rsidRPr="009A37E0">
        <w:t xml:space="preserve"> </w:t>
      </w:r>
      <w:r w:rsidR="00CB722B" w:rsidRPr="009A37E0">
        <w:rPr>
          <w:w w:val="99"/>
        </w:rPr>
        <w:t>races.</w:t>
      </w:r>
      <w:r w:rsidR="00CB722B" w:rsidRPr="009A37E0">
        <w:t xml:space="preserve"> </w:t>
      </w:r>
      <w:r w:rsidR="00CB722B" w:rsidRPr="009A37E0">
        <w:rPr>
          <w:w w:val="99"/>
        </w:rPr>
        <w:t>In</w:t>
      </w:r>
      <w:r w:rsidR="00CB722B" w:rsidRPr="009A37E0">
        <w:t xml:space="preserve"> </w:t>
      </w:r>
      <w:r w:rsidR="00CB722B" w:rsidRPr="009A37E0">
        <w:rPr>
          <w:w w:val="99"/>
        </w:rPr>
        <w:t>this</w:t>
      </w:r>
      <w:r w:rsidR="00CB722B" w:rsidRPr="009A37E0">
        <w:t xml:space="preserve"> </w:t>
      </w:r>
      <w:r w:rsidR="00CB722B" w:rsidRPr="009A37E0">
        <w:rPr>
          <w:w w:val="99"/>
        </w:rPr>
        <w:t>type</w:t>
      </w:r>
      <w:r w:rsidR="00CB722B" w:rsidRPr="009A37E0">
        <w:t xml:space="preserve"> </w:t>
      </w:r>
      <w:r w:rsidR="00CB722B" w:rsidRPr="009A37E0">
        <w:rPr>
          <w:w w:val="99"/>
        </w:rPr>
        <w:t>of</w:t>
      </w:r>
      <w:r w:rsidR="00CB722B" w:rsidRPr="009A37E0">
        <w:t xml:space="preserve"> </w:t>
      </w:r>
      <w:r w:rsidR="00CB722B" w:rsidRPr="009A37E0">
        <w:rPr>
          <w:w w:val="99"/>
        </w:rPr>
        <w:t>event,</w:t>
      </w:r>
      <w:r w:rsidR="00CB722B" w:rsidRPr="009A37E0">
        <w:t xml:space="preserve"> </w:t>
      </w:r>
      <w:r w:rsidR="00CB722B" w:rsidRPr="009A37E0">
        <w:rPr>
          <w:w w:val="99"/>
        </w:rPr>
        <w:t>the</w:t>
      </w:r>
      <w:r w:rsidR="00CB722B" w:rsidRPr="009A37E0">
        <w:t xml:space="preserve"> </w:t>
      </w:r>
      <w:r w:rsidR="00CB722B" w:rsidRPr="009A37E0">
        <w:rPr>
          <w:w w:val="99"/>
        </w:rPr>
        <w:t>time</w:t>
      </w:r>
      <w:r w:rsidR="00CB722B" w:rsidRPr="009A37E0">
        <w:t xml:space="preserve"> </w:t>
      </w:r>
      <w:r w:rsidR="00CB722B" w:rsidRPr="009A37E0">
        <w:rPr>
          <w:w w:val="99"/>
        </w:rPr>
        <w:t>handicap</w:t>
      </w:r>
      <w:r w:rsidR="00CB722B" w:rsidRPr="009A37E0">
        <w:t xml:space="preserve"> </w:t>
      </w:r>
      <w:r w:rsidR="00CB722B" w:rsidRPr="009A37E0">
        <w:rPr>
          <w:w w:val="99"/>
        </w:rPr>
        <w:t>of</w:t>
      </w:r>
      <w:r w:rsidR="00CB722B" w:rsidRPr="009A37E0">
        <w:t xml:space="preserve"> </w:t>
      </w:r>
      <w:r w:rsidR="00CB722B" w:rsidRPr="009A37E0">
        <w:rPr>
          <w:w w:val="99"/>
        </w:rPr>
        <w:t>each</w:t>
      </w:r>
      <w:r w:rsidR="00CB722B" w:rsidRPr="009A37E0">
        <w:t xml:space="preserve"> </w:t>
      </w:r>
      <w:r w:rsidR="00CB722B" w:rsidRPr="009A37E0">
        <w:rPr>
          <w:w w:val="99"/>
        </w:rPr>
        <w:t>participant</w:t>
      </w:r>
      <w:r w:rsidR="00CB722B" w:rsidRPr="009A37E0">
        <w:t xml:space="preserve"> </w:t>
      </w:r>
      <w:r w:rsidR="00CB722B" w:rsidRPr="009A37E0">
        <w:rPr>
          <w:w w:val="99"/>
        </w:rPr>
        <w:t>is</w:t>
      </w:r>
      <w:r w:rsidR="00D22C76" w:rsidRPr="009A37E0">
        <w:rPr>
          <w:w w:val="99"/>
        </w:rPr>
        <w:t xml:space="preserve"> applied</w:t>
      </w:r>
      <w:r w:rsidR="00D22C76" w:rsidRPr="009A37E0">
        <w:t xml:space="preserve"> </w:t>
      </w:r>
      <w:r w:rsidR="00D22C76" w:rsidRPr="009A37E0">
        <w:rPr>
          <w:w w:val="99"/>
        </w:rPr>
        <w:t>to</w:t>
      </w:r>
      <w:r w:rsidR="00D22C76" w:rsidRPr="009A37E0">
        <w:t xml:space="preserve"> </w:t>
      </w:r>
      <w:r w:rsidR="00D22C76" w:rsidRPr="009A37E0">
        <w:rPr>
          <w:w w:val="99"/>
        </w:rPr>
        <w:t>the</w:t>
      </w:r>
      <w:r w:rsidR="00D22C76" w:rsidRPr="009A37E0">
        <w:t xml:space="preserve"> </w:t>
      </w:r>
      <w:r w:rsidR="00D22C76" w:rsidRPr="009A37E0">
        <w:rPr>
          <w:w w:val="99"/>
        </w:rPr>
        <w:t>start.</w:t>
      </w:r>
      <w:r w:rsidR="00D22C76" w:rsidRPr="009A37E0">
        <w:t xml:space="preserve"> </w:t>
      </w:r>
      <w:r w:rsidR="00D22C76" w:rsidRPr="009A37E0">
        <w:rPr>
          <w:w w:val="99"/>
        </w:rPr>
        <w:t>Starting</w:t>
      </w:r>
      <w:r w:rsidR="00D22C76" w:rsidRPr="009A37E0">
        <w:t xml:space="preserve"> </w:t>
      </w:r>
      <w:r w:rsidR="00D22C76" w:rsidRPr="009A37E0">
        <w:rPr>
          <w:w w:val="99"/>
        </w:rPr>
        <w:t>times</w:t>
      </w:r>
      <w:r w:rsidR="00D22C76" w:rsidRPr="009A37E0">
        <w:t xml:space="preserve"> </w:t>
      </w:r>
      <w:r w:rsidR="00D22C76" w:rsidRPr="009A37E0">
        <w:rPr>
          <w:w w:val="99"/>
        </w:rPr>
        <w:t>are</w:t>
      </w:r>
      <w:r w:rsidR="00D22C76" w:rsidRPr="009A37E0">
        <w:t xml:space="preserve"> </w:t>
      </w:r>
      <w:r w:rsidR="00D22C76" w:rsidRPr="009A37E0">
        <w:rPr>
          <w:w w:val="99"/>
        </w:rPr>
        <w:t>therefore,</w:t>
      </w:r>
      <w:r w:rsidR="00D22C76" w:rsidRPr="009A37E0">
        <w:t xml:space="preserve"> </w:t>
      </w:r>
      <w:r w:rsidR="00D22C76" w:rsidRPr="009A37E0">
        <w:rPr>
          <w:w w:val="99"/>
        </w:rPr>
        <w:t>‘staggered’,</w:t>
      </w:r>
      <w:r w:rsidR="00D22C76" w:rsidRPr="009A37E0">
        <w:t xml:space="preserve"> </w:t>
      </w:r>
      <w:r w:rsidR="00D22C76" w:rsidRPr="009A37E0">
        <w:rPr>
          <w:w w:val="99"/>
        </w:rPr>
        <w:t>reflecting</w:t>
      </w:r>
      <w:r w:rsidR="00D22C76" w:rsidRPr="009A37E0">
        <w:t xml:space="preserve"> </w:t>
      </w:r>
      <w:r w:rsidR="00D22C76" w:rsidRPr="009A37E0">
        <w:rPr>
          <w:w w:val="99"/>
        </w:rPr>
        <w:t>each</w:t>
      </w:r>
      <w:r w:rsidR="00D22C76" w:rsidRPr="009A37E0">
        <w:t xml:space="preserve"> </w:t>
      </w:r>
      <w:r w:rsidR="00D22C76" w:rsidRPr="009A37E0">
        <w:rPr>
          <w:w w:val="99"/>
        </w:rPr>
        <w:t>individual</w:t>
      </w:r>
      <w:r w:rsidR="00D22C76" w:rsidRPr="009A37E0">
        <w:t xml:space="preserve"> </w:t>
      </w:r>
      <w:r w:rsidR="00D22C76" w:rsidRPr="009A37E0">
        <w:rPr>
          <w:w w:val="99"/>
        </w:rPr>
        <w:t>boat’s</w:t>
      </w:r>
      <w:r w:rsidR="00D22C76" w:rsidRPr="009A37E0">
        <w:t xml:space="preserve"> </w:t>
      </w:r>
      <w:r w:rsidR="00D22C76" w:rsidRPr="009A37E0">
        <w:rPr>
          <w:w w:val="99"/>
        </w:rPr>
        <w:t>handicap.</w:t>
      </w:r>
      <w:r w:rsidR="00D22C76" w:rsidRPr="009A37E0">
        <w:t xml:space="preserve"> </w:t>
      </w:r>
      <w:r w:rsidR="00D22C76" w:rsidRPr="009A37E0">
        <w:rPr>
          <w:w w:val="99"/>
        </w:rPr>
        <w:t>The finish</w:t>
      </w:r>
      <w:r w:rsidR="00D22C76" w:rsidRPr="009A37E0">
        <w:t xml:space="preserve"> </w:t>
      </w:r>
      <w:r w:rsidR="00D22C76" w:rsidRPr="009A37E0">
        <w:rPr>
          <w:w w:val="99"/>
        </w:rPr>
        <w:t>position</w:t>
      </w:r>
      <w:r w:rsidR="00D22C76" w:rsidRPr="009A37E0">
        <w:t xml:space="preserve"> </w:t>
      </w:r>
      <w:r w:rsidR="00D22C76" w:rsidRPr="009A37E0">
        <w:rPr>
          <w:w w:val="99"/>
        </w:rPr>
        <w:t>is</w:t>
      </w:r>
      <w:r w:rsidR="00D22C76" w:rsidRPr="009A37E0">
        <w:t xml:space="preserve"> </w:t>
      </w:r>
      <w:r w:rsidR="00D22C76" w:rsidRPr="009A37E0">
        <w:rPr>
          <w:w w:val="99"/>
        </w:rPr>
        <w:t>the</w:t>
      </w:r>
      <w:r w:rsidR="00D22C76" w:rsidRPr="009A37E0">
        <w:t xml:space="preserve"> </w:t>
      </w:r>
      <w:r w:rsidR="00D22C76" w:rsidRPr="009A37E0">
        <w:rPr>
          <w:w w:val="99"/>
        </w:rPr>
        <w:t>actual</w:t>
      </w:r>
      <w:r w:rsidR="00D22C76" w:rsidRPr="009A37E0">
        <w:t xml:space="preserve"> </w:t>
      </w:r>
      <w:r w:rsidR="00D22C76" w:rsidRPr="009A37E0">
        <w:rPr>
          <w:w w:val="99"/>
        </w:rPr>
        <w:t>finish</w:t>
      </w:r>
      <w:r w:rsidR="00D22C76" w:rsidRPr="009A37E0">
        <w:t xml:space="preserve"> </w:t>
      </w:r>
      <w:r w:rsidR="00D22C76" w:rsidRPr="009A37E0">
        <w:rPr>
          <w:w w:val="99"/>
        </w:rPr>
        <w:t>position</w:t>
      </w:r>
      <w:r w:rsidR="00D22C76" w:rsidRPr="009A37E0">
        <w:t xml:space="preserve"> </w:t>
      </w:r>
      <w:r w:rsidR="00D22C76" w:rsidRPr="009A37E0">
        <w:rPr>
          <w:w w:val="99"/>
        </w:rPr>
        <w:t>for</w:t>
      </w:r>
      <w:r w:rsidR="00D22C76" w:rsidRPr="009A37E0">
        <w:t xml:space="preserve"> </w:t>
      </w:r>
      <w:r w:rsidR="00D22C76" w:rsidRPr="009A37E0">
        <w:rPr>
          <w:w w:val="99"/>
        </w:rPr>
        <w:t>that</w:t>
      </w:r>
      <w:r w:rsidR="00D22C76" w:rsidRPr="009A37E0">
        <w:t xml:space="preserve"> </w:t>
      </w:r>
      <w:r w:rsidR="00D22C76" w:rsidRPr="009A37E0">
        <w:rPr>
          <w:w w:val="99"/>
        </w:rPr>
        <w:t>boat.</w:t>
      </w:r>
      <w:r w:rsidR="00D22C76" w:rsidRPr="009A37E0">
        <w:t xml:space="preserve"> </w:t>
      </w:r>
      <w:r w:rsidR="00D22C76" w:rsidRPr="009A37E0">
        <w:rPr>
          <w:w w:val="99"/>
        </w:rPr>
        <w:t>For</w:t>
      </w:r>
      <w:r w:rsidR="00D22C76" w:rsidRPr="009A37E0">
        <w:t xml:space="preserve"> </w:t>
      </w:r>
      <w:r w:rsidR="00D22C76" w:rsidRPr="009A37E0">
        <w:rPr>
          <w:w w:val="99"/>
        </w:rPr>
        <w:t>pursuit</w:t>
      </w:r>
      <w:r w:rsidR="00D22C76" w:rsidRPr="009A37E0">
        <w:t xml:space="preserve"> </w:t>
      </w:r>
      <w:r w:rsidR="00D22C76" w:rsidRPr="009A37E0">
        <w:rPr>
          <w:w w:val="99"/>
        </w:rPr>
        <w:t>races</w:t>
      </w:r>
      <w:r w:rsidR="00D22C76" w:rsidRPr="009A37E0">
        <w:t xml:space="preserve"> </w:t>
      </w:r>
      <w:r w:rsidR="00D22C76" w:rsidRPr="009A37E0">
        <w:rPr>
          <w:w w:val="99"/>
        </w:rPr>
        <w:t>each</w:t>
      </w:r>
      <w:r w:rsidR="00D22C76" w:rsidRPr="009A37E0">
        <w:t xml:space="preserve"> </w:t>
      </w:r>
      <w:r w:rsidR="00D22C76" w:rsidRPr="009A37E0">
        <w:rPr>
          <w:w w:val="99"/>
        </w:rPr>
        <w:t>boat</w:t>
      </w:r>
      <w:r w:rsidR="00D22C76" w:rsidRPr="009A37E0">
        <w:t xml:space="preserve"> </w:t>
      </w:r>
      <w:r w:rsidR="00D22C76" w:rsidRPr="009A37E0">
        <w:rPr>
          <w:w w:val="99"/>
        </w:rPr>
        <w:t>will</w:t>
      </w:r>
      <w:r w:rsidR="00D22C76" w:rsidRPr="009A37E0">
        <w:t xml:space="preserve"> </w:t>
      </w:r>
      <w:r w:rsidR="00D22C76" w:rsidRPr="009A37E0">
        <w:rPr>
          <w:w w:val="99"/>
        </w:rPr>
        <w:t>be</w:t>
      </w:r>
      <w:r w:rsidR="00D22C76" w:rsidRPr="009A37E0">
        <w:t xml:space="preserve"> </w:t>
      </w:r>
      <w:r w:rsidR="00D22C76" w:rsidRPr="009A37E0">
        <w:rPr>
          <w:w w:val="99"/>
        </w:rPr>
        <w:t>given</w:t>
      </w:r>
      <w:r w:rsidR="00D22C76" w:rsidRPr="009A37E0">
        <w:t xml:space="preserve"> </w:t>
      </w:r>
      <w:r w:rsidR="00D22C76" w:rsidRPr="009A37E0">
        <w:rPr>
          <w:w w:val="99"/>
        </w:rPr>
        <w:t>an individual</w:t>
      </w:r>
      <w:r w:rsidR="00D22C76" w:rsidRPr="009A37E0">
        <w:t xml:space="preserve"> </w:t>
      </w:r>
      <w:r w:rsidR="00D22C76" w:rsidRPr="009A37E0">
        <w:rPr>
          <w:w w:val="99"/>
        </w:rPr>
        <w:t>starting</w:t>
      </w:r>
      <w:r w:rsidR="00D22C76" w:rsidRPr="009A37E0">
        <w:t xml:space="preserve"> </w:t>
      </w:r>
      <w:r w:rsidR="00D22C76" w:rsidRPr="009A37E0">
        <w:rPr>
          <w:w w:val="99"/>
        </w:rPr>
        <w:t>time</w:t>
      </w:r>
      <w:r w:rsidR="00D22C76" w:rsidRPr="009A37E0">
        <w:t xml:space="preserve"> </w:t>
      </w:r>
      <w:r w:rsidR="002F33B3">
        <w:t>for each entrant in that</w:t>
      </w:r>
      <w:r w:rsidR="00D22C76" w:rsidRPr="009A37E0">
        <w:t xml:space="preserve"> </w:t>
      </w:r>
      <w:r w:rsidR="00D22C76" w:rsidRPr="009A37E0">
        <w:rPr>
          <w:w w:val="99"/>
        </w:rPr>
        <w:t>specific</w:t>
      </w:r>
      <w:r w:rsidR="00D22C76" w:rsidRPr="009A37E0">
        <w:t xml:space="preserve"> </w:t>
      </w:r>
      <w:r w:rsidR="002F33B3">
        <w:rPr>
          <w:w w:val="99"/>
        </w:rPr>
        <w:t>event and these will be posted on the website.  Note that with ORR-EZ ratings that are wind range dependent, it will be necessary to assign handica</w:t>
      </w:r>
      <w:r w:rsidR="00A168A7">
        <w:rPr>
          <w:w w:val="99"/>
        </w:rPr>
        <w:t>ps and starting times based on forecast wind conditions as close</w:t>
      </w:r>
      <w:r w:rsidR="002F33B3">
        <w:rPr>
          <w:w w:val="99"/>
        </w:rPr>
        <w:t xml:space="preserve"> as reasonable to the start of the race.</w:t>
      </w:r>
    </w:p>
    <w:p w14:paraId="1948E5A0" w14:textId="77777777" w:rsidR="007B6B7F" w:rsidRPr="009A37E0" w:rsidRDefault="007B6B7F">
      <w:pPr>
        <w:rPr>
          <w:w w:val="99"/>
        </w:rPr>
      </w:pPr>
      <w:r w:rsidRPr="009A37E0">
        <w:rPr>
          <w:w w:val="99"/>
        </w:rPr>
        <w:br w:type="page"/>
      </w:r>
    </w:p>
    <w:p w14:paraId="1C9DD84F" w14:textId="77777777" w:rsidR="005015B9" w:rsidRPr="009A37E0" w:rsidRDefault="00DA6FA3">
      <w:pPr>
        <w:spacing w:before="14" w:line="200" w:lineRule="exact"/>
      </w:pPr>
      <w:r>
        <w:rPr>
          <w:noProof/>
        </w:rPr>
        <w:lastRenderedPageBreak/>
        <w:pict w14:anchorId="63217DCE">
          <v:polyline id="_x0000_s1026" alt="" style="position:absolute;z-index:-251659264;mso-wrap-edited:f;mso-width-percent:0;mso-height-percent:0;mso-position-horizontal-relative:text;mso-position-vertical-relative:text;mso-width-percent:0;mso-height-percent:0" points="531.65pt,11.75pt,531.65pt,501.55pt" coordsize="0,9796" filled="f" strokeweight=".82pt">
            <v:path arrowok="t" o:connecttype="custom" o:connectlocs="0,2147483646;0,2147483646" o:connectangles="0,0"/>
            <w10:wrap anchorx="page" anchory="page"/>
          </v:polyline>
        </w:pict>
      </w:r>
      <w:r w:rsidR="00E81205">
        <w:t xml:space="preserve">Old </w:t>
      </w:r>
      <w:r w:rsidR="00A168A7">
        <w:t xml:space="preserve">images of Class </w:t>
      </w:r>
      <w:r w:rsidR="00E81205">
        <w:t>Flags preserved in this file</w:t>
      </w:r>
    </w:p>
    <w:p w14:paraId="6E80167A" w14:textId="77777777" w:rsidR="001303B7" w:rsidRPr="009A37E0" w:rsidRDefault="00E81205" w:rsidP="00A64715">
      <w:pPr>
        <w:spacing w:before="29"/>
        <w:ind w:left="180"/>
        <w:rPr>
          <w:sz w:val="24"/>
          <w:szCs w:val="24"/>
        </w:rPr>
      </w:pPr>
      <w:r w:rsidRPr="009A37E0">
        <w:rPr>
          <w:noProof/>
          <w:sz w:val="28"/>
          <w:szCs w:val="28"/>
        </w:rPr>
        <w:drawing>
          <wp:anchor distT="0" distB="0" distL="114300" distR="114300" simplePos="0" relativeHeight="251696128" behindDoc="1" locked="0" layoutInCell="1" allowOverlap="1" wp14:anchorId="4C08F7B2" wp14:editId="0F134A6C">
            <wp:simplePos x="0" y="0"/>
            <wp:positionH relativeFrom="column">
              <wp:posOffset>204470</wp:posOffset>
            </wp:positionH>
            <wp:positionV relativeFrom="paragraph">
              <wp:posOffset>8255</wp:posOffset>
            </wp:positionV>
            <wp:extent cx="695325" cy="732790"/>
            <wp:effectExtent l="0" t="0" r="3175" b="3810"/>
            <wp:wrapNone/>
            <wp:docPr id="184"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25" cy="732790"/>
                    </a:xfrm>
                    <a:prstGeom prst="rect">
                      <a:avLst/>
                    </a:prstGeom>
                    <a:noFill/>
                  </pic:spPr>
                </pic:pic>
              </a:graphicData>
            </a:graphic>
            <wp14:sizeRelH relativeFrom="page">
              <wp14:pctWidth>0</wp14:pctWidth>
            </wp14:sizeRelH>
            <wp14:sizeRelV relativeFrom="page">
              <wp14:pctHeight>0</wp14:pctHeight>
            </wp14:sizeRelV>
          </wp:anchor>
        </w:drawing>
      </w:r>
    </w:p>
    <w:p w14:paraId="42EB46F9" w14:textId="77777777" w:rsidR="00A64715" w:rsidRPr="00A168A7" w:rsidRDefault="008A0176" w:rsidP="00A64715">
      <w:pPr>
        <w:spacing w:before="29"/>
        <w:ind w:left="180"/>
        <w:rPr>
          <w:szCs w:val="24"/>
        </w:rPr>
      </w:pPr>
      <w:r w:rsidRPr="009A37E0">
        <w:rPr>
          <w:sz w:val="24"/>
          <w:szCs w:val="24"/>
        </w:rPr>
        <w:tab/>
      </w:r>
      <w:r w:rsidRPr="009A37E0">
        <w:rPr>
          <w:sz w:val="24"/>
          <w:szCs w:val="24"/>
        </w:rPr>
        <w:tab/>
      </w:r>
      <w:r w:rsidR="00C56E13" w:rsidRPr="009A37E0">
        <w:rPr>
          <w:sz w:val="24"/>
          <w:szCs w:val="24"/>
        </w:rPr>
        <w:tab/>
      </w:r>
      <w:r w:rsidRPr="00A168A7">
        <w:rPr>
          <w:szCs w:val="24"/>
        </w:rPr>
        <w:t>Preparatory Flag</w:t>
      </w:r>
    </w:p>
    <w:p w14:paraId="570E93A6" w14:textId="77777777" w:rsidR="00A64715" w:rsidRPr="00A168A7" w:rsidRDefault="00A64715" w:rsidP="00A64715">
      <w:pPr>
        <w:spacing w:before="29"/>
        <w:ind w:left="180"/>
        <w:rPr>
          <w:szCs w:val="24"/>
        </w:rPr>
      </w:pPr>
    </w:p>
    <w:p w14:paraId="6543354C" w14:textId="77777777" w:rsidR="00A64715" w:rsidRPr="00A168A7" w:rsidRDefault="00A64715" w:rsidP="00A64715">
      <w:pPr>
        <w:spacing w:before="29"/>
        <w:ind w:left="180"/>
        <w:rPr>
          <w:szCs w:val="24"/>
        </w:rPr>
      </w:pPr>
    </w:p>
    <w:p w14:paraId="5E609753" w14:textId="77777777" w:rsidR="00E81205" w:rsidRPr="00A168A7" w:rsidRDefault="00E81205" w:rsidP="00A64715">
      <w:pPr>
        <w:spacing w:before="29"/>
        <w:ind w:left="180"/>
        <w:rPr>
          <w:szCs w:val="24"/>
        </w:rPr>
      </w:pPr>
    </w:p>
    <w:p w14:paraId="3A9A2883" w14:textId="77777777" w:rsidR="00E81205" w:rsidRPr="00A168A7" w:rsidRDefault="00E81205" w:rsidP="00A64715">
      <w:pPr>
        <w:spacing w:before="29"/>
        <w:ind w:left="180"/>
        <w:rPr>
          <w:szCs w:val="24"/>
        </w:rPr>
      </w:pPr>
    </w:p>
    <w:p w14:paraId="47110FDE" w14:textId="77777777" w:rsidR="00E81205" w:rsidRPr="00A168A7" w:rsidRDefault="00BB7A37" w:rsidP="00A64715">
      <w:pPr>
        <w:spacing w:before="29"/>
        <w:ind w:left="180"/>
        <w:rPr>
          <w:szCs w:val="24"/>
        </w:rPr>
      </w:pPr>
      <w:r w:rsidRPr="00A168A7">
        <w:rPr>
          <w:noProof/>
          <w:sz w:val="22"/>
          <w:szCs w:val="28"/>
        </w:rPr>
        <w:drawing>
          <wp:inline distT="0" distB="0" distL="0" distR="0" wp14:anchorId="721AD425" wp14:editId="0A497127">
            <wp:extent cx="1021288" cy="333587"/>
            <wp:effectExtent l="0" t="0" r="0" b="0"/>
            <wp:docPr id="12" name="Picture 3">
              <a:extLst xmlns:a="http://schemas.openxmlformats.org/drawingml/2006/main">
                <a:ext uri="{FF2B5EF4-FFF2-40B4-BE49-F238E27FC236}">
                  <a16:creationId xmlns:a16="http://schemas.microsoft.com/office/drawing/2014/main" id="{15B9A838-EE0F-1449-B8FE-6A7940020E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5B9A838-EE0F-1449-B8FE-6A7940020EBB}"/>
                        </a:ext>
                      </a:extLst>
                    </pic:cNvPr>
                    <pic:cNvPicPr>
                      <a:picLocks noChangeAspect="1"/>
                    </pic:cNvPicPr>
                  </pic:nvPicPr>
                  <pic:blipFill rotWithShape="1">
                    <a:blip r:embed="rId19"/>
                    <a:srcRect l="8908" t="21336" r="8965" b="19647"/>
                    <a:stretch/>
                  </pic:blipFill>
                  <pic:spPr>
                    <a:xfrm>
                      <a:off x="0" y="0"/>
                      <a:ext cx="1099986" cy="359292"/>
                    </a:xfrm>
                    <a:prstGeom prst="rect">
                      <a:avLst/>
                    </a:prstGeom>
                  </pic:spPr>
                </pic:pic>
              </a:graphicData>
            </a:graphic>
          </wp:inline>
        </w:drawing>
      </w:r>
      <w:r w:rsidR="00C56E13" w:rsidRPr="00A168A7">
        <w:rPr>
          <w:szCs w:val="24"/>
        </w:rPr>
        <w:t xml:space="preserve"> </w:t>
      </w:r>
      <w:r w:rsidR="00C56E13" w:rsidRPr="00A168A7">
        <w:rPr>
          <w:szCs w:val="24"/>
        </w:rPr>
        <w:tab/>
        <w:t xml:space="preserve">Class C </w:t>
      </w:r>
      <w:r w:rsidR="005B7480" w:rsidRPr="00A168A7">
        <w:rPr>
          <w:szCs w:val="24"/>
        </w:rPr>
        <w:t xml:space="preserve">(3) </w:t>
      </w:r>
      <w:r w:rsidR="00A168A7" w:rsidRPr="00A168A7">
        <w:rPr>
          <w:szCs w:val="24"/>
        </w:rPr>
        <w:t>“Chesapeake</w:t>
      </w:r>
      <w:r w:rsidR="00C56E13" w:rsidRPr="00A168A7">
        <w:rPr>
          <w:szCs w:val="24"/>
        </w:rPr>
        <w:t>” Flag</w:t>
      </w:r>
    </w:p>
    <w:p w14:paraId="749A8F29" w14:textId="77777777" w:rsidR="00E81205" w:rsidRPr="00A168A7" w:rsidRDefault="00E81205" w:rsidP="00A64715">
      <w:pPr>
        <w:spacing w:before="29"/>
        <w:ind w:left="180"/>
        <w:rPr>
          <w:szCs w:val="24"/>
        </w:rPr>
      </w:pPr>
    </w:p>
    <w:p w14:paraId="68731E17" w14:textId="77777777" w:rsidR="00FF7DB7" w:rsidRPr="00A168A7" w:rsidRDefault="00FF7DB7" w:rsidP="00A64715">
      <w:pPr>
        <w:spacing w:before="29"/>
        <w:ind w:left="180"/>
        <w:rPr>
          <w:szCs w:val="24"/>
        </w:rPr>
      </w:pPr>
    </w:p>
    <w:p w14:paraId="23563E7C" w14:textId="77777777" w:rsidR="00A64715" w:rsidRPr="00A168A7" w:rsidRDefault="00A64715" w:rsidP="00A64715">
      <w:pPr>
        <w:spacing w:before="29"/>
        <w:ind w:left="180"/>
        <w:rPr>
          <w:szCs w:val="24"/>
        </w:rPr>
      </w:pPr>
      <w:r w:rsidRPr="00A168A7">
        <w:rPr>
          <w:noProof/>
          <w:sz w:val="22"/>
          <w:szCs w:val="28"/>
        </w:rPr>
        <w:drawing>
          <wp:anchor distT="0" distB="0" distL="114300" distR="114300" simplePos="0" relativeHeight="251698176" behindDoc="1" locked="0" layoutInCell="1" allowOverlap="1" wp14:anchorId="3E869340" wp14:editId="4BCBCCED">
            <wp:simplePos x="0" y="0"/>
            <wp:positionH relativeFrom="column">
              <wp:posOffset>106325</wp:posOffset>
            </wp:positionH>
            <wp:positionV relativeFrom="paragraph">
              <wp:posOffset>186690</wp:posOffset>
            </wp:positionV>
            <wp:extent cx="896620" cy="504190"/>
            <wp:effectExtent l="0" t="0" r="5080" b="3810"/>
            <wp:wrapNone/>
            <wp:docPr id="186"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6620" cy="504190"/>
                    </a:xfrm>
                    <a:prstGeom prst="rect">
                      <a:avLst/>
                    </a:prstGeom>
                    <a:noFill/>
                  </pic:spPr>
                </pic:pic>
              </a:graphicData>
            </a:graphic>
            <wp14:sizeRelH relativeFrom="page">
              <wp14:pctWidth>0</wp14:pctWidth>
            </wp14:sizeRelH>
            <wp14:sizeRelV relativeFrom="page">
              <wp14:pctHeight>0</wp14:pctHeight>
            </wp14:sizeRelV>
          </wp:anchor>
        </w:drawing>
      </w:r>
    </w:p>
    <w:p w14:paraId="3EA7E4A0" w14:textId="77777777" w:rsidR="00A64715" w:rsidRPr="00A168A7" w:rsidRDefault="00A64715" w:rsidP="00A64715">
      <w:pPr>
        <w:spacing w:before="29"/>
        <w:ind w:left="180"/>
        <w:rPr>
          <w:szCs w:val="24"/>
        </w:rPr>
      </w:pPr>
    </w:p>
    <w:p w14:paraId="49FAB633" w14:textId="77777777" w:rsidR="00A64715" w:rsidRPr="00A168A7" w:rsidRDefault="00C56E13" w:rsidP="00A64715">
      <w:pPr>
        <w:spacing w:before="29"/>
        <w:ind w:left="180"/>
        <w:rPr>
          <w:szCs w:val="24"/>
        </w:rPr>
      </w:pPr>
      <w:r w:rsidRPr="00A168A7">
        <w:rPr>
          <w:szCs w:val="24"/>
        </w:rPr>
        <w:tab/>
      </w:r>
      <w:r w:rsidRPr="00A168A7">
        <w:rPr>
          <w:szCs w:val="24"/>
        </w:rPr>
        <w:tab/>
        <w:t xml:space="preserve"> </w:t>
      </w:r>
      <w:r w:rsidRPr="00A168A7">
        <w:rPr>
          <w:szCs w:val="24"/>
        </w:rPr>
        <w:tab/>
        <w:t>Class B (2) Flag</w:t>
      </w:r>
    </w:p>
    <w:p w14:paraId="322CA7D5" w14:textId="77777777" w:rsidR="00A64715" w:rsidRPr="00A168A7" w:rsidRDefault="00A64715" w:rsidP="00A64715">
      <w:pPr>
        <w:spacing w:before="29"/>
        <w:ind w:left="180"/>
        <w:rPr>
          <w:szCs w:val="24"/>
        </w:rPr>
      </w:pPr>
    </w:p>
    <w:p w14:paraId="762F6008" w14:textId="77777777" w:rsidR="00A64715" w:rsidRPr="00A168A7" w:rsidRDefault="00A64715" w:rsidP="00A64715">
      <w:pPr>
        <w:spacing w:before="29"/>
        <w:ind w:left="180"/>
        <w:rPr>
          <w:szCs w:val="24"/>
        </w:rPr>
      </w:pPr>
    </w:p>
    <w:p w14:paraId="128401F4" w14:textId="77777777" w:rsidR="00E81205" w:rsidRPr="00A168A7" w:rsidRDefault="00E81205" w:rsidP="00A64715">
      <w:pPr>
        <w:spacing w:before="29"/>
        <w:ind w:left="180"/>
        <w:rPr>
          <w:szCs w:val="24"/>
        </w:rPr>
      </w:pPr>
    </w:p>
    <w:p w14:paraId="6D4BA89B" w14:textId="77777777" w:rsidR="00A64715" w:rsidRPr="00A168A7" w:rsidRDefault="00A64715" w:rsidP="00A64715">
      <w:pPr>
        <w:spacing w:before="29"/>
        <w:ind w:left="180"/>
        <w:rPr>
          <w:szCs w:val="24"/>
        </w:rPr>
      </w:pPr>
      <w:r w:rsidRPr="00A168A7">
        <w:rPr>
          <w:noProof/>
          <w:sz w:val="16"/>
        </w:rPr>
        <w:drawing>
          <wp:anchor distT="0" distB="0" distL="114300" distR="114300" simplePos="0" relativeHeight="251700224" behindDoc="1" locked="0" layoutInCell="1" allowOverlap="1" wp14:anchorId="64816F4C" wp14:editId="54979039">
            <wp:simplePos x="0" y="0"/>
            <wp:positionH relativeFrom="column">
              <wp:posOffset>127590</wp:posOffset>
            </wp:positionH>
            <wp:positionV relativeFrom="paragraph">
              <wp:posOffset>10633</wp:posOffset>
            </wp:positionV>
            <wp:extent cx="867410" cy="523875"/>
            <wp:effectExtent l="0" t="0" r="0" b="0"/>
            <wp:wrapNone/>
            <wp:docPr id="187"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7410" cy="523875"/>
                    </a:xfrm>
                    <a:prstGeom prst="rect">
                      <a:avLst/>
                    </a:prstGeom>
                    <a:noFill/>
                  </pic:spPr>
                </pic:pic>
              </a:graphicData>
            </a:graphic>
            <wp14:sizeRelH relativeFrom="page">
              <wp14:pctWidth>0</wp14:pctWidth>
            </wp14:sizeRelH>
            <wp14:sizeRelV relativeFrom="page">
              <wp14:pctHeight>0</wp14:pctHeight>
            </wp14:sizeRelV>
          </wp:anchor>
        </w:drawing>
      </w:r>
    </w:p>
    <w:p w14:paraId="0A9040A4" w14:textId="77777777" w:rsidR="00A64715" w:rsidRPr="00A168A7" w:rsidRDefault="00C56E13" w:rsidP="00A64715">
      <w:pPr>
        <w:spacing w:before="29"/>
        <w:ind w:left="180"/>
        <w:rPr>
          <w:szCs w:val="24"/>
        </w:rPr>
      </w:pPr>
      <w:r w:rsidRPr="00A168A7">
        <w:rPr>
          <w:szCs w:val="24"/>
        </w:rPr>
        <w:tab/>
      </w:r>
      <w:r w:rsidRPr="00A168A7">
        <w:rPr>
          <w:szCs w:val="24"/>
        </w:rPr>
        <w:tab/>
      </w:r>
      <w:r w:rsidRPr="00A168A7">
        <w:rPr>
          <w:szCs w:val="24"/>
        </w:rPr>
        <w:tab/>
        <w:t>Class A (1) flag</w:t>
      </w:r>
    </w:p>
    <w:p w14:paraId="5B0C90A5" w14:textId="77777777" w:rsidR="00A64715" w:rsidRPr="009A37E0" w:rsidRDefault="00A64715" w:rsidP="00A64715">
      <w:pPr>
        <w:spacing w:before="29"/>
        <w:ind w:left="180"/>
        <w:rPr>
          <w:sz w:val="24"/>
          <w:szCs w:val="24"/>
        </w:rPr>
      </w:pPr>
    </w:p>
    <w:p w14:paraId="0C15E535" w14:textId="77777777" w:rsidR="00A64715" w:rsidRPr="009A37E0" w:rsidRDefault="00A64715" w:rsidP="00A64715">
      <w:pPr>
        <w:spacing w:before="29"/>
        <w:ind w:left="180"/>
        <w:rPr>
          <w:sz w:val="24"/>
          <w:szCs w:val="24"/>
        </w:rPr>
      </w:pPr>
    </w:p>
    <w:p w14:paraId="3F06DEDF" w14:textId="77777777" w:rsidR="00A64715" w:rsidRPr="009A37E0" w:rsidRDefault="00A64715" w:rsidP="00C56E13">
      <w:pPr>
        <w:spacing w:before="29"/>
        <w:rPr>
          <w:sz w:val="24"/>
          <w:szCs w:val="24"/>
        </w:rPr>
      </w:pPr>
    </w:p>
    <w:sectPr w:rsidR="00A64715" w:rsidRPr="009A37E0">
      <w:pgSz w:w="12240" w:h="15840"/>
      <w:pgMar w:top="1480" w:right="1000" w:bottom="280" w:left="14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DADED7" w14:textId="77777777" w:rsidR="00DA6FA3" w:rsidRDefault="00DA6FA3" w:rsidP="00453B44">
      <w:r>
        <w:separator/>
      </w:r>
    </w:p>
  </w:endnote>
  <w:endnote w:type="continuationSeparator" w:id="0">
    <w:p w14:paraId="3AF96C60" w14:textId="77777777" w:rsidR="00DA6FA3" w:rsidRDefault="00DA6FA3" w:rsidP="00453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6015057"/>
      <w:docPartObj>
        <w:docPartGallery w:val="Page Numbers (Bottom of Page)"/>
        <w:docPartUnique/>
      </w:docPartObj>
    </w:sdtPr>
    <w:sdtEndPr>
      <w:rPr>
        <w:noProof/>
      </w:rPr>
    </w:sdtEndPr>
    <w:sdtContent>
      <w:p w14:paraId="3481BF67" w14:textId="77777777" w:rsidR="005202CE" w:rsidRDefault="005202CE">
        <w:pPr>
          <w:pStyle w:val="Footer"/>
          <w:jc w:val="center"/>
        </w:pPr>
        <w:r>
          <w:fldChar w:fldCharType="begin"/>
        </w:r>
        <w:r>
          <w:instrText xml:space="preserve"> PAGE   \* MERGEFORMAT </w:instrText>
        </w:r>
        <w:r>
          <w:fldChar w:fldCharType="separate"/>
        </w:r>
        <w:r w:rsidR="00A168A7">
          <w:rPr>
            <w:noProof/>
          </w:rPr>
          <w:t>12</w:t>
        </w:r>
        <w:r>
          <w:rPr>
            <w:noProof/>
          </w:rPr>
          <w:fldChar w:fldCharType="end"/>
        </w:r>
      </w:p>
    </w:sdtContent>
  </w:sdt>
  <w:p w14:paraId="7098A7FC" w14:textId="77777777" w:rsidR="005202CE" w:rsidRDefault="005202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347E22" w14:textId="77777777" w:rsidR="00DA6FA3" w:rsidRDefault="00DA6FA3" w:rsidP="00453B44">
      <w:r>
        <w:separator/>
      </w:r>
    </w:p>
  </w:footnote>
  <w:footnote w:type="continuationSeparator" w:id="0">
    <w:p w14:paraId="47CBD1A8" w14:textId="77777777" w:rsidR="00DA6FA3" w:rsidRDefault="00DA6FA3" w:rsidP="00453B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8A7700"/>
    <w:multiLevelType w:val="hybridMultilevel"/>
    <w:tmpl w:val="1D9A10B4"/>
    <w:lvl w:ilvl="0" w:tplc="0409000F">
      <w:start w:val="1"/>
      <w:numFmt w:val="decimal"/>
      <w:lvlText w:val="%1."/>
      <w:lvlJc w:val="lef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 w15:restartNumberingAfterBreak="0">
    <w:nsid w:val="25712074"/>
    <w:multiLevelType w:val="hybridMultilevel"/>
    <w:tmpl w:val="5B4837F6"/>
    <w:lvl w:ilvl="0" w:tplc="033A38FC">
      <w:start w:val="1"/>
      <w:numFmt w:val="decimal"/>
      <w:lvlText w:val="%1."/>
      <w:lvlJc w:val="left"/>
      <w:pPr>
        <w:ind w:left="800" w:hanging="360"/>
      </w:pPr>
      <w:rPr>
        <w:rFonts w:hint="default"/>
        <w:b/>
        <w:w w:val="99"/>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2" w15:restartNumberingAfterBreak="0">
    <w:nsid w:val="26914432"/>
    <w:multiLevelType w:val="hybridMultilevel"/>
    <w:tmpl w:val="F6547CE4"/>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 w15:restartNumberingAfterBreak="0">
    <w:nsid w:val="29165E47"/>
    <w:multiLevelType w:val="hybridMultilevel"/>
    <w:tmpl w:val="827C2CEE"/>
    <w:lvl w:ilvl="0" w:tplc="033A38FC">
      <w:start w:val="1"/>
      <w:numFmt w:val="decimal"/>
      <w:lvlText w:val="%1."/>
      <w:lvlJc w:val="left"/>
      <w:pPr>
        <w:ind w:left="1160" w:hanging="360"/>
      </w:pPr>
      <w:rPr>
        <w:rFonts w:hint="default"/>
        <w:b/>
        <w:w w:val="99"/>
      </w:rPr>
    </w:lvl>
    <w:lvl w:ilvl="1" w:tplc="04090019">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4" w15:restartNumberingAfterBreak="0">
    <w:nsid w:val="2E3F6EA2"/>
    <w:multiLevelType w:val="hybridMultilevel"/>
    <w:tmpl w:val="C34AA3A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033004"/>
    <w:multiLevelType w:val="hybridMultilevel"/>
    <w:tmpl w:val="3E442458"/>
    <w:lvl w:ilvl="0" w:tplc="F79491AC">
      <w:start w:val="6"/>
      <w:numFmt w:val="bullet"/>
      <w:lvlText w:val="•"/>
      <w:lvlJc w:val="left"/>
      <w:pPr>
        <w:ind w:left="806" w:hanging="360"/>
      </w:pPr>
      <w:rPr>
        <w:rFonts w:ascii="Times New Roman" w:eastAsia="Times New Roman" w:hAnsi="Times New Roman" w:cs="Times New Roman" w:hint="default"/>
        <w:b/>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6" w15:restartNumberingAfterBreak="0">
    <w:nsid w:val="35036B36"/>
    <w:multiLevelType w:val="hybridMultilevel"/>
    <w:tmpl w:val="67243CA8"/>
    <w:lvl w:ilvl="0" w:tplc="27183FBC">
      <w:start w:val="6"/>
      <w:numFmt w:val="decimal"/>
      <w:lvlText w:val="%1."/>
      <w:lvlJc w:val="left"/>
      <w:pPr>
        <w:ind w:left="1160" w:hanging="360"/>
      </w:pPr>
      <w:rPr>
        <w:rFonts w:hint="default"/>
        <w:b/>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4819B2"/>
    <w:multiLevelType w:val="hybridMultilevel"/>
    <w:tmpl w:val="E4CC2A52"/>
    <w:lvl w:ilvl="0" w:tplc="033A38FC">
      <w:start w:val="1"/>
      <w:numFmt w:val="decimal"/>
      <w:lvlText w:val="%1."/>
      <w:lvlJc w:val="left"/>
      <w:pPr>
        <w:ind w:left="800" w:hanging="360"/>
      </w:pPr>
      <w:rPr>
        <w:rFonts w:hint="default"/>
        <w:b/>
        <w:w w:val="99"/>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8" w15:restartNumberingAfterBreak="0">
    <w:nsid w:val="49643CD6"/>
    <w:multiLevelType w:val="hybridMultilevel"/>
    <w:tmpl w:val="274ABF40"/>
    <w:lvl w:ilvl="0" w:tplc="033A38FC">
      <w:start w:val="1"/>
      <w:numFmt w:val="decimal"/>
      <w:lvlText w:val="%1."/>
      <w:lvlJc w:val="left"/>
      <w:pPr>
        <w:ind w:left="800" w:hanging="360"/>
      </w:pPr>
      <w:rPr>
        <w:rFonts w:hint="default"/>
        <w:b/>
        <w:w w:val="99"/>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9" w15:restartNumberingAfterBreak="0">
    <w:nsid w:val="49F57258"/>
    <w:multiLevelType w:val="hybridMultilevel"/>
    <w:tmpl w:val="BA829994"/>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0" w15:restartNumberingAfterBreak="0">
    <w:nsid w:val="4E4A2D4A"/>
    <w:multiLevelType w:val="hybridMultilevel"/>
    <w:tmpl w:val="7C122ACE"/>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C263A9"/>
    <w:multiLevelType w:val="hybridMultilevel"/>
    <w:tmpl w:val="6C521EC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F01C8A"/>
    <w:multiLevelType w:val="multilevel"/>
    <w:tmpl w:val="3C200C7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3" w15:restartNumberingAfterBreak="0">
    <w:nsid w:val="5C767319"/>
    <w:multiLevelType w:val="hybridMultilevel"/>
    <w:tmpl w:val="CA4C830A"/>
    <w:lvl w:ilvl="0" w:tplc="0409000F">
      <w:start w:val="1"/>
      <w:numFmt w:val="decimal"/>
      <w:lvlText w:val="%1."/>
      <w:lvlJc w:val="left"/>
      <w:pPr>
        <w:ind w:left="1160" w:hanging="360"/>
      </w:p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4" w15:restartNumberingAfterBreak="0">
    <w:nsid w:val="7020516C"/>
    <w:multiLevelType w:val="hybridMultilevel"/>
    <w:tmpl w:val="5A04D2AC"/>
    <w:lvl w:ilvl="0" w:tplc="B4D870D6">
      <w:start w:val="1"/>
      <w:numFmt w:val="decimal"/>
      <w:lvlText w:val="%1."/>
      <w:lvlJc w:val="left"/>
      <w:pPr>
        <w:ind w:left="800" w:hanging="360"/>
      </w:pPr>
      <w:rPr>
        <w:rFonts w:hint="default"/>
        <w:w w:val="99"/>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5" w15:restartNumberingAfterBreak="0">
    <w:nsid w:val="79D078E6"/>
    <w:multiLevelType w:val="hybridMultilevel"/>
    <w:tmpl w:val="ADCA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4"/>
  </w:num>
  <w:num w:numId="4">
    <w:abstractNumId w:val="10"/>
  </w:num>
  <w:num w:numId="5">
    <w:abstractNumId w:val="0"/>
  </w:num>
  <w:num w:numId="6">
    <w:abstractNumId w:val="13"/>
  </w:num>
  <w:num w:numId="7">
    <w:abstractNumId w:val="8"/>
  </w:num>
  <w:num w:numId="8">
    <w:abstractNumId w:val="3"/>
  </w:num>
  <w:num w:numId="9">
    <w:abstractNumId w:val="14"/>
  </w:num>
  <w:num w:numId="10">
    <w:abstractNumId w:val="7"/>
  </w:num>
  <w:num w:numId="11">
    <w:abstractNumId w:val="6"/>
  </w:num>
  <w:num w:numId="12">
    <w:abstractNumId w:val="1"/>
  </w:num>
  <w:num w:numId="13">
    <w:abstractNumId w:val="9"/>
  </w:num>
  <w:num w:numId="14">
    <w:abstractNumId w:val="2"/>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5B9"/>
    <w:rsid w:val="00007007"/>
    <w:rsid w:val="0002246C"/>
    <w:rsid w:val="00025316"/>
    <w:rsid w:val="000268B6"/>
    <w:rsid w:val="00034697"/>
    <w:rsid w:val="00042351"/>
    <w:rsid w:val="00063102"/>
    <w:rsid w:val="000728A4"/>
    <w:rsid w:val="000779FC"/>
    <w:rsid w:val="00097CA1"/>
    <w:rsid w:val="000A31D0"/>
    <w:rsid w:val="000A36F4"/>
    <w:rsid w:val="000B3F15"/>
    <w:rsid w:val="000D5D72"/>
    <w:rsid w:val="001009E1"/>
    <w:rsid w:val="00105B80"/>
    <w:rsid w:val="00107CC7"/>
    <w:rsid w:val="0011307E"/>
    <w:rsid w:val="00122213"/>
    <w:rsid w:val="001275CF"/>
    <w:rsid w:val="001303B7"/>
    <w:rsid w:val="001311DC"/>
    <w:rsid w:val="00135007"/>
    <w:rsid w:val="00141F9A"/>
    <w:rsid w:val="0019316A"/>
    <w:rsid w:val="001B1BC0"/>
    <w:rsid w:val="001F234F"/>
    <w:rsid w:val="002126B4"/>
    <w:rsid w:val="002138F7"/>
    <w:rsid w:val="00234DEF"/>
    <w:rsid w:val="0023530E"/>
    <w:rsid w:val="00256DB9"/>
    <w:rsid w:val="00274206"/>
    <w:rsid w:val="00286246"/>
    <w:rsid w:val="002A370F"/>
    <w:rsid w:val="002B0F3B"/>
    <w:rsid w:val="002B36F2"/>
    <w:rsid w:val="002E7179"/>
    <w:rsid w:val="002F1127"/>
    <w:rsid w:val="002F33B3"/>
    <w:rsid w:val="00334931"/>
    <w:rsid w:val="003437AA"/>
    <w:rsid w:val="00344EEE"/>
    <w:rsid w:val="00347C3C"/>
    <w:rsid w:val="0036056C"/>
    <w:rsid w:val="003868FA"/>
    <w:rsid w:val="003A5AF0"/>
    <w:rsid w:val="003B2628"/>
    <w:rsid w:val="003D2C47"/>
    <w:rsid w:val="003F6226"/>
    <w:rsid w:val="00422117"/>
    <w:rsid w:val="004505C3"/>
    <w:rsid w:val="00453B44"/>
    <w:rsid w:val="00475D17"/>
    <w:rsid w:val="0049342A"/>
    <w:rsid w:val="004963F4"/>
    <w:rsid w:val="004A71EB"/>
    <w:rsid w:val="004C44A8"/>
    <w:rsid w:val="004C71AD"/>
    <w:rsid w:val="005015B9"/>
    <w:rsid w:val="005202CE"/>
    <w:rsid w:val="0052492D"/>
    <w:rsid w:val="005507BD"/>
    <w:rsid w:val="005547AA"/>
    <w:rsid w:val="0059627E"/>
    <w:rsid w:val="005A6497"/>
    <w:rsid w:val="005B204C"/>
    <w:rsid w:val="005B397A"/>
    <w:rsid w:val="005B7480"/>
    <w:rsid w:val="005C3100"/>
    <w:rsid w:val="005E2891"/>
    <w:rsid w:val="005E6896"/>
    <w:rsid w:val="005F09E6"/>
    <w:rsid w:val="005F3BCE"/>
    <w:rsid w:val="006526C3"/>
    <w:rsid w:val="00657C5E"/>
    <w:rsid w:val="00673A2B"/>
    <w:rsid w:val="006866BC"/>
    <w:rsid w:val="006867BE"/>
    <w:rsid w:val="00695F2D"/>
    <w:rsid w:val="006C7E8D"/>
    <w:rsid w:val="006D7216"/>
    <w:rsid w:val="006E5C37"/>
    <w:rsid w:val="006F4E8B"/>
    <w:rsid w:val="00702DFD"/>
    <w:rsid w:val="00754491"/>
    <w:rsid w:val="00764D0A"/>
    <w:rsid w:val="00765BAF"/>
    <w:rsid w:val="00771E65"/>
    <w:rsid w:val="00774169"/>
    <w:rsid w:val="0078088B"/>
    <w:rsid w:val="007A2805"/>
    <w:rsid w:val="007B6B7F"/>
    <w:rsid w:val="007E2D58"/>
    <w:rsid w:val="008272BC"/>
    <w:rsid w:val="00832708"/>
    <w:rsid w:val="00833EB4"/>
    <w:rsid w:val="00834F19"/>
    <w:rsid w:val="00841AC6"/>
    <w:rsid w:val="008517C5"/>
    <w:rsid w:val="00861492"/>
    <w:rsid w:val="00882130"/>
    <w:rsid w:val="008829A7"/>
    <w:rsid w:val="0089517D"/>
    <w:rsid w:val="008A0176"/>
    <w:rsid w:val="00954DFC"/>
    <w:rsid w:val="009711A3"/>
    <w:rsid w:val="00971427"/>
    <w:rsid w:val="0098141E"/>
    <w:rsid w:val="00984232"/>
    <w:rsid w:val="00987861"/>
    <w:rsid w:val="009A37E0"/>
    <w:rsid w:val="009A5BA0"/>
    <w:rsid w:val="009B07A3"/>
    <w:rsid w:val="009C0A77"/>
    <w:rsid w:val="009E6D54"/>
    <w:rsid w:val="009E7466"/>
    <w:rsid w:val="009F126B"/>
    <w:rsid w:val="00A168A7"/>
    <w:rsid w:val="00A25D84"/>
    <w:rsid w:val="00A318BA"/>
    <w:rsid w:val="00A64715"/>
    <w:rsid w:val="00A67236"/>
    <w:rsid w:val="00AD184A"/>
    <w:rsid w:val="00AE5B7A"/>
    <w:rsid w:val="00B35CDD"/>
    <w:rsid w:val="00B54053"/>
    <w:rsid w:val="00B7011F"/>
    <w:rsid w:val="00B94116"/>
    <w:rsid w:val="00B9551E"/>
    <w:rsid w:val="00BA4B4F"/>
    <w:rsid w:val="00BB738F"/>
    <w:rsid w:val="00BB7A37"/>
    <w:rsid w:val="00BC7B9D"/>
    <w:rsid w:val="00BD1814"/>
    <w:rsid w:val="00BE1872"/>
    <w:rsid w:val="00C07717"/>
    <w:rsid w:val="00C20625"/>
    <w:rsid w:val="00C26499"/>
    <w:rsid w:val="00C50941"/>
    <w:rsid w:val="00C56E13"/>
    <w:rsid w:val="00C6764D"/>
    <w:rsid w:val="00C94C71"/>
    <w:rsid w:val="00CB4EA5"/>
    <w:rsid w:val="00CB722B"/>
    <w:rsid w:val="00CC2BBF"/>
    <w:rsid w:val="00D22C76"/>
    <w:rsid w:val="00D32142"/>
    <w:rsid w:val="00D47964"/>
    <w:rsid w:val="00D66B34"/>
    <w:rsid w:val="00DA6FA3"/>
    <w:rsid w:val="00DF4E34"/>
    <w:rsid w:val="00DF75CA"/>
    <w:rsid w:val="00E425C1"/>
    <w:rsid w:val="00E72E7D"/>
    <w:rsid w:val="00E81205"/>
    <w:rsid w:val="00E963E5"/>
    <w:rsid w:val="00E97707"/>
    <w:rsid w:val="00EA2747"/>
    <w:rsid w:val="00EA63D8"/>
    <w:rsid w:val="00EB6E62"/>
    <w:rsid w:val="00ED198D"/>
    <w:rsid w:val="00ED1BD5"/>
    <w:rsid w:val="00F14705"/>
    <w:rsid w:val="00F50198"/>
    <w:rsid w:val="00F562C8"/>
    <w:rsid w:val="00F71943"/>
    <w:rsid w:val="00F74E8D"/>
    <w:rsid w:val="00F84212"/>
    <w:rsid w:val="00F90FED"/>
    <w:rsid w:val="00F91698"/>
    <w:rsid w:val="00FA1FB8"/>
    <w:rsid w:val="00FF7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E3E5B0B"/>
  <w15:docId w15:val="{0112A700-0098-854B-B6E4-D986EA2C4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11307E"/>
    <w:rPr>
      <w:sz w:val="18"/>
      <w:szCs w:val="18"/>
    </w:rPr>
  </w:style>
  <w:style w:type="character" w:customStyle="1" w:styleId="BalloonTextChar">
    <w:name w:val="Balloon Text Char"/>
    <w:basedOn w:val="DefaultParagraphFont"/>
    <w:link w:val="BalloonText"/>
    <w:uiPriority w:val="99"/>
    <w:semiHidden/>
    <w:rsid w:val="0011307E"/>
    <w:rPr>
      <w:sz w:val="18"/>
      <w:szCs w:val="18"/>
    </w:rPr>
  </w:style>
  <w:style w:type="table" w:styleId="TableGrid">
    <w:name w:val="Table Grid"/>
    <w:basedOn w:val="TableNormal"/>
    <w:uiPriority w:val="59"/>
    <w:unhideWhenUsed/>
    <w:rsid w:val="005A64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05C3"/>
    <w:pPr>
      <w:ind w:left="720"/>
      <w:contextualSpacing/>
    </w:pPr>
  </w:style>
  <w:style w:type="paragraph" w:styleId="Revision">
    <w:name w:val="Revision"/>
    <w:hidden/>
    <w:uiPriority w:val="99"/>
    <w:semiHidden/>
    <w:rsid w:val="004A71EB"/>
  </w:style>
  <w:style w:type="character" w:styleId="Hyperlink">
    <w:name w:val="Hyperlink"/>
    <w:basedOn w:val="DefaultParagraphFont"/>
    <w:uiPriority w:val="99"/>
    <w:unhideWhenUsed/>
    <w:rsid w:val="002B0F3B"/>
    <w:rPr>
      <w:color w:val="0000FF" w:themeColor="hyperlink"/>
      <w:u w:val="single"/>
    </w:rPr>
  </w:style>
  <w:style w:type="paragraph" w:styleId="Header">
    <w:name w:val="header"/>
    <w:basedOn w:val="Normal"/>
    <w:link w:val="HeaderChar"/>
    <w:uiPriority w:val="99"/>
    <w:unhideWhenUsed/>
    <w:rsid w:val="00453B44"/>
    <w:pPr>
      <w:tabs>
        <w:tab w:val="center" w:pos="4680"/>
        <w:tab w:val="right" w:pos="9360"/>
      </w:tabs>
    </w:pPr>
  </w:style>
  <w:style w:type="character" w:customStyle="1" w:styleId="HeaderChar">
    <w:name w:val="Header Char"/>
    <w:basedOn w:val="DefaultParagraphFont"/>
    <w:link w:val="Header"/>
    <w:uiPriority w:val="99"/>
    <w:rsid w:val="00453B44"/>
  </w:style>
  <w:style w:type="paragraph" w:styleId="Footer">
    <w:name w:val="footer"/>
    <w:basedOn w:val="Normal"/>
    <w:link w:val="FooterChar"/>
    <w:uiPriority w:val="99"/>
    <w:unhideWhenUsed/>
    <w:rsid w:val="00453B44"/>
    <w:pPr>
      <w:tabs>
        <w:tab w:val="center" w:pos="4680"/>
        <w:tab w:val="right" w:pos="9360"/>
      </w:tabs>
    </w:pPr>
  </w:style>
  <w:style w:type="character" w:customStyle="1" w:styleId="FooterChar">
    <w:name w:val="Footer Char"/>
    <w:basedOn w:val="DefaultParagraphFont"/>
    <w:link w:val="Footer"/>
    <w:uiPriority w:val="99"/>
    <w:rsid w:val="00453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2363670">
      <w:bodyDiv w:val="1"/>
      <w:marLeft w:val="0"/>
      <w:marRight w:val="0"/>
      <w:marTop w:val="0"/>
      <w:marBottom w:val="0"/>
      <w:divBdr>
        <w:top w:val="none" w:sz="0" w:space="0" w:color="auto"/>
        <w:left w:val="none" w:sz="0" w:space="0" w:color="auto"/>
        <w:bottom w:val="none" w:sz="0" w:space="0" w:color="auto"/>
        <w:right w:val="none" w:sz="0" w:space="0" w:color="auto"/>
      </w:divBdr>
    </w:div>
    <w:div w:id="1463688113">
      <w:bodyDiv w:val="1"/>
      <w:marLeft w:val="0"/>
      <w:marRight w:val="0"/>
      <w:marTop w:val="0"/>
      <w:marBottom w:val="0"/>
      <w:divBdr>
        <w:top w:val="none" w:sz="0" w:space="0" w:color="auto"/>
        <w:left w:val="none" w:sz="0" w:space="0" w:color="auto"/>
        <w:bottom w:val="none" w:sz="0" w:space="0" w:color="auto"/>
        <w:right w:val="none" w:sz="0" w:space="0" w:color="auto"/>
      </w:divBdr>
      <w:divsChild>
        <w:div w:id="673605028">
          <w:marLeft w:val="360"/>
          <w:marRight w:val="0"/>
          <w:marTop w:val="0"/>
          <w:marBottom w:val="0"/>
          <w:divBdr>
            <w:top w:val="none" w:sz="0" w:space="0" w:color="auto"/>
            <w:left w:val="none" w:sz="0" w:space="0" w:color="auto"/>
            <w:bottom w:val="none" w:sz="0" w:space="0" w:color="auto"/>
            <w:right w:val="none" w:sz="0" w:space="0" w:color="auto"/>
          </w:divBdr>
        </w:div>
        <w:div w:id="2056847616">
          <w:marLeft w:val="1080"/>
          <w:marRight w:val="0"/>
          <w:marTop w:val="0"/>
          <w:marBottom w:val="0"/>
          <w:divBdr>
            <w:top w:val="none" w:sz="0" w:space="0" w:color="auto"/>
            <w:left w:val="none" w:sz="0" w:space="0" w:color="auto"/>
            <w:bottom w:val="none" w:sz="0" w:space="0" w:color="auto"/>
            <w:right w:val="none" w:sz="0" w:space="0" w:color="auto"/>
          </w:divBdr>
        </w:div>
        <w:div w:id="159464706">
          <w:marLeft w:val="1080"/>
          <w:marRight w:val="0"/>
          <w:marTop w:val="0"/>
          <w:marBottom w:val="0"/>
          <w:divBdr>
            <w:top w:val="none" w:sz="0" w:space="0" w:color="auto"/>
            <w:left w:val="none" w:sz="0" w:space="0" w:color="auto"/>
            <w:bottom w:val="none" w:sz="0" w:space="0" w:color="auto"/>
            <w:right w:val="none" w:sz="0" w:space="0" w:color="auto"/>
          </w:divBdr>
        </w:div>
        <w:div w:id="1539902098">
          <w:marLeft w:val="360"/>
          <w:marRight w:val="0"/>
          <w:marTop w:val="0"/>
          <w:marBottom w:val="0"/>
          <w:divBdr>
            <w:top w:val="none" w:sz="0" w:space="0" w:color="auto"/>
            <w:left w:val="none" w:sz="0" w:space="0" w:color="auto"/>
            <w:bottom w:val="none" w:sz="0" w:space="0" w:color="auto"/>
            <w:right w:val="none" w:sz="0" w:space="0" w:color="auto"/>
          </w:divBdr>
        </w:div>
        <w:div w:id="1546334793">
          <w:marLeft w:val="1080"/>
          <w:marRight w:val="0"/>
          <w:marTop w:val="0"/>
          <w:marBottom w:val="0"/>
          <w:divBdr>
            <w:top w:val="none" w:sz="0" w:space="0" w:color="auto"/>
            <w:left w:val="none" w:sz="0" w:space="0" w:color="auto"/>
            <w:bottom w:val="none" w:sz="0" w:space="0" w:color="auto"/>
            <w:right w:val="none" w:sz="0" w:space="0" w:color="auto"/>
          </w:divBdr>
        </w:div>
        <w:div w:id="910240450">
          <w:marLeft w:val="36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roundbaysailing.com" TargetMode="External"/><Relationship Id="rId12" Type="http://schemas.openxmlformats.org/officeDocument/2006/relationships/image" Target="media/image4.png"/><Relationship Id="rId17"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4562</Words>
  <Characters>23636</Characters>
  <Application>Microsoft Office Word</Application>
  <DocSecurity>0</DocSecurity>
  <Lines>695</Lines>
  <Paragraphs>742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Oursler, Mark A.</dc:creator>
  <cp:lastModifiedBy>Don Snelgrove</cp:lastModifiedBy>
  <cp:revision>2</cp:revision>
  <cp:lastPrinted>2019-03-09T16:38:00Z</cp:lastPrinted>
  <dcterms:created xsi:type="dcterms:W3CDTF">2021-05-18T16:27:00Z</dcterms:created>
  <dcterms:modified xsi:type="dcterms:W3CDTF">2021-05-18T16:27:00Z</dcterms:modified>
</cp:coreProperties>
</file>